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5" w:type="dxa"/>
        <w:tblLayout w:type="fixed"/>
        <w:tblCellMar>
          <w:top w:w="55" w:type="dxa"/>
          <w:left w:w="55" w:type="dxa"/>
          <w:bottom w:w="55" w:type="dxa"/>
          <w:right w:w="55" w:type="dxa"/>
        </w:tblCellMar>
        <w:tblLook w:val="0000"/>
      </w:tblPr>
      <w:tblGrid>
        <w:gridCol w:w="4534"/>
        <w:gridCol w:w="4540"/>
      </w:tblGrid>
      <w:tr w:rsidR="006F11FB" w:rsidRPr="00831358" w:rsidTr="004E1BFD">
        <w:tc>
          <w:tcPr>
            <w:tcW w:w="4534" w:type="dxa"/>
          </w:tcPr>
          <w:p w:rsidR="006F11FB" w:rsidRPr="00831358" w:rsidRDefault="006F11FB" w:rsidP="004E1BFD">
            <w:pPr>
              <w:pStyle w:val="Contenudetableau"/>
              <w:snapToGrid w:val="0"/>
            </w:pPr>
            <w:r w:rsidRPr="00BD7BAF">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87.75pt;height:93.75pt;visibility:visible" filled="t">
                  <v:imagedata r:id="rId7" o:title=""/>
                </v:shape>
              </w:pict>
            </w:r>
          </w:p>
        </w:tc>
        <w:tc>
          <w:tcPr>
            <w:tcW w:w="4540" w:type="dxa"/>
          </w:tcPr>
          <w:p w:rsidR="006F11FB" w:rsidRPr="00831358" w:rsidRDefault="006F11FB" w:rsidP="004E1BFD">
            <w:pPr>
              <w:pStyle w:val="Contenudetableau"/>
              <w:snapToGrid w:val="0"/>
              <w:rPr>
                <w:lang w:val="ru-RU" w:eastAsia="ru-RU"/>
              </w:rPr>
            </w:pPr>
            <w:r>
              <w:rPr>
                <w:noProof/>
                <w:lang w:val="ru-RU" w:eastAsia="ru-RU"/>
              </w:rPr>
              <w:pict>
                <v:shape id="Рисунок 2" o:spid="_x0000_s1026" type="#_x0000_t75" style="position:absolute;margin-left:100.9pt;margin-top:-2.15pt;width:111.25pt;height:99.45pt;z-index:251650048;visibility:visible;mso-wrap-distance-left:9.05pt;mso-wrap-distance-right:9.05pt;mso-position-horizontal-relative:margin;mso-position-vertical-relative:text" filled="t">
                  <v:imagedata r:id="rId8" o:title=""/>
                  <w10:wrap anchorx="margin"/>
                </v:shape>
              </w:pict>
            </w:r>
          </w:p>
        </w:tc>
      </w:tr>
      <w:tr w:rsidR="006F11FB" w:rsidRPr="00831358" w:rsidTr="004E1BFD">
        <w:tc>
          <w:tcPr>
            <w:tcW w:w="4534" w:type="dxa"/>
          </w:tcPr>
          <w:p w:rsidR="006F11FB" w:rsidRPr="00831358" w:rsidRDefault="006F11FB" w:rsidP="004E1BFD">
            <w:pPr>
              <w:pStyle w:val="Contenudetableau"/>
              <w:snapToGrid w:val="0"/>
              <w:jc w:val="center"/>
              <w:rPr>
                <w:sz w:val="12"/>
                <w:szCs w:val="12"/>
              </w:rPr>
            </w:pPr>
          </w:p>
        </w:tc>
        <w:tc>
          <w:tcPr>
            <w:tcW w:w="4540" w:type="dxa"/>
          </w:tcPr>
          <w:p w:rsidR="006F11FB" w:rsidRPr="00831358" w:rsidRDefault="006F11FB" w:rsidP="004E1BFD">
            <w:pPr>
              <w:pStyle w:val="Contenudetableau"/>
              <w:snapToGrid w:val="0"/>
              <w:jc w:val="center"/>
              <w:rPr>
                <w:sz w:val="12"/>
                <w:szCs w:val="12"/>
              </w:rPr>
            </w:pPr>
          </w:p>
        </w:tc>
      </w:tr>
    </w:tbl>
    <w:p w:rsidR="006F11FB" w:rsidRPr="00087456" w:rsidRDefault="006F11FB" w:rsidP="00F933EC">
      <w:pPr>
        <w:rPr>
          <w:i/>
          <w:lang w:val="fr-FR"/>
        </w:rPr>
      </w:pPr>
      <w:r w:rsidRPr="00087456">
        <w:rPr>
          <w:i/>
          <w:lang w:val="fr-FR"/>
        </w:rPr>
        <w:t>Document 13 – 1.</w:t>
      </w:r>
    </w:p>
    <w:p w:rsidR="006F11FB" w:rsidRPr="00087456" w:rsidRDefault="006F11FB" w:rsidP="00F933EC">
      <w:pPr>
        <w:rPr>
          <w:color w:val="000000"/>
          <w:lang w:val="fr-FR"/>
        </w:rPr>
      </w:pPr>
      <w:r>
        <w:rPr>
          <w:i/>
          <w:lang w:val="fr-FR"/>
        </w:rPr>
        <w:t>Date de la création</w:t>
      </w:r>
      <w:r w:rsidRPr="00087456">
        <w:rPr>
          <w:i/>
          <w:lang w:val="fr-FR"/>
        </w:rPr>
        <w:t xml:space="preserve">: 21 </w:t>
      </w:r>
      <w:r>
        <w:rPr>
          <w:i/>
          <w:lang w:val="fr-FR"/>
        </w:rPr>
        <w:t>septembre</w:t>
      </w:r>
      <w:r w:rsidRPr="00087456">
        <w:rPr>
          <w:i/>
          <w:lang w:val="fr-FR"/>
        </w:rPr>
        <w:t xml:space="preserve"> 2012</w:t>
      </w:r>
    </w:p>
    <w:p w:rsidR="006F11FB" w:rsidRPr="00087456" w:rsidRDefault="006F11FB" w:rsidP="00B6537B">
      <w:pPr>
        <w:spacing w:line="360" w:lineRule="auto"/>
        <w:jc w:val="center"/>
        <w:rPr>
          <w:b/>
          <w:sz w:val="48"/>
          <w:szCs w:val="48"/>
          <w:lang w:val="fr-FR"/>
        </w:rPr>
      </w:pPr>
    </w:p>
    <w:p w:rsidR="006F11FB" w:rsidRPr="00087456" w:rsidRDefault="006F11FB" w:rsidP="00B6537B">
      <w:pPr>
        <w:spacing w:line="360" w:lineRule="auto"/>
        <w:jc w:val="center"/>
        <w:rPr>
          <w:b/>
          <w:sz w:val="48"/>
          <w:szCs w:val="48"/>
          <w:lang w:val="fr-FR"/>
        </w:rPr>
      </w:pPr>
    </w:p>
    <w:p w:rsidR="006F11FB" w:rsidRPr="00831358" w:rsidRDefault="006F11FB" w:rsidP="00F933EC">
      <w:pPr>
        <w:suppressAutoHyphens/>
        <w:jc w:val="center"/>
        <w:rPr>
          <w:b/>
          <w:color w:val="000000"/>
          <w:sz w:val="36"/>
          <w:szCs w:val="28"/>
          <w:lang w:eastAsia="zh-CN"/>
        </w:rPr>
      </w:pPr>
      <w:r>
        <w:rPr>
          <w:b/>
          <w:color w:val="000000"/>
          <w:sz w:val="36"/>
          <w:szCs w:val="28"/>
          <w:lang w:val="fr-FR" w:eastAsia="zh-CN"/>
        </w:rPr>
        <w:t>Projet</w:t>
      </w:r>
      <w:r w:rsidRPr="00831358">
        <w:rPr>
          <w:b/>
          <w:color w:val="000000"/>
          <w:sz w:val="36"/>
          <w:szCs w:val="28"/>
          <w:lang w:eastAsia="zh-CN"/>
        </w:rPr>
        <w:t xml:space="preserve"> TEMPUS LMPSM</w:t>
      </w:r>
    </w:p>
    <w:p w:rsidR="006F11FB" w:rsidRPr="004C5C21" w:rsidRDefault="006F11FB" w:rsidP="00F933EC">
      <w:pPr>
        <w:suppressAutoHyphens/>
        <w:jc w:val="center"/>
        <w:rPr>
          <w:b/>
          <w:color w:val="000000"/>
          <w:sz w:val="36"/>
          <w:szCs w:val="28"/>
          <w:lang w:val="fr-FR" w:eastAsia="zh-CN"/>
        </w:rPr>
      </w:pPr>
      <w:r w:rsidRPr="004C5C21">
        <w:rPr>
          <w:b/>
          <w:color w:val="000000"/>
          <w:sz w:val="36"/>
          <w:szCs w:val="28"/>
          <w:lang w:val="fr-FR" w:eastAsia="zh-CN"/>
        </w:rPr>
        <w:t xml:space="preserve">№ - 2011-2515 / 001-001 , </w:t>
      </w:r>
      <w:r w:rsidRPr="00831358">
        <w:rPr>
          <w:b/>
          <w:color w:val="000000"/>
          <w:sz w:val="36"/>
          <w:szCs w:val="28"/>
          <w:lang w:val="fr-FR" w:eastAsia="zh-CN"/>
        </w:rPr>
        <w:t>TEMPUS</w:t>
      </w:r>
      <w:r w:rsidRPr="004C5C21">
        <w:rPr>
          <w:b/>
          <w:color w:val="000000"/>
          <w:sz w:val="36"/>
          <w:szCs w:val="28"/>
          <w:lang w:val="fr-FR" w:eastAsia="zh-CN"/>
        </w:rPr>
        <w:t xml:space="preserve"> </w:t>
      </w:r>
      <w:r w:rsidRPr="00831358">
        <w:rPr>
          <w:b/>
          <w:color w:val="000000"/>
          <w:sz w:val="36"/>
          <w:szCs w:val="28"/>
          <w:lang w:val="fr-FR" w:eastAsia="zh-CN"/>
        </w:rPr>
        <w:t>lV</w:t>
      </w:r>
      <w:r w:rsidRPr="004C5C21">
        <w:rPr>
          <w:b/>
          <w:color w:val="000000"/>
          <w:sz w:val="36"/>
          <w:szCs w:val="28"/>
          <w:lang w:val="fr-FR" w:eastAsia="zh-CN"/>
        </w:rPr>
        <w:t xml:space="preserve"> - </w:t>
      </w:r>
      <w:r w:rsidRPr="00831358">
        <w:rPr>
          <w:b/>
          <w:color w:val="000000"/>
          <w:sz w:val="36"/>
          <w:szCs w:val="28"/>
          <w:lang w:val="fr-FR" w:eastAsia="zh-CN"/>
        </w:rPr>
        <w:t>LMPSM</w:t>
      </w:r>
    </w:p>
    <w:p w:rsidR="006F11FB" w:rsidRPr="004C5C21" w:rsidRDefault="006F11FB" w:rsidP="00F933EC">
      <w:pPr>
        <w:suppressAutoHyphens/>
        <w:jc w:val="center"/>
        <w:rPr>
          <w:b/>
          <w:color w:val="000000"/>
          <w:sz w:val="36"/>
          <w:szCs w:val="28"/>
          <w:lang w:val="fr-FR" w:eastAsia="zh-CN"/>
        </w:rPr>
      </w:pPr>
      <w:r w:rsidRPr="004C5C21">
        <w:rPr>
          <w:b/>
          <w:color w:val="000000"/>
          <w:sz w:val="36"/>
          <w:szCs w:val="28"/>
          <w:lang w:val="fr-FR" w:eastAsia="zh-CN"/>
        </w:rPr>
        <w:t>№ 516721-</w:t>
      </w:r>
      <w:r w:rsidRPr="00831358">
        <w:rPr>
          <w:b/>
          <w:color w:val="000000"/>
          <w:sz w:val="36"/>
          <w:szCs w:val="28"/>
          <w:lang w:val="fr-FR" w:eastAsia="zh-CN"/>
        </w:rPr>
        <w:t>TEMPUS</w:t>
      </w:r>
      <w:r w:rsidRPr="004C5C21">
        <w:rPr>
          <w:b/>
          <w:color w:val="000000"/>
          <w:sz w:val="36"/>
          <w:szCs w:val="28"/>
          <w:lang w:val="fr-FR" w:eastAsia="zh-CN"/>
        </w:rPr>
        <w:t>-1-2011-1-</w:t>
      </w:r>
      <w:r w:rsidRPr="00831358">
        <w:rPr>
          <w:b/>
          <w:color w:val="000000"/>
          <w:sz w:val="36"/>
          <w:szCs w:val="28"/>
          <w:lang w:val="fr-FR" w:eastAsia="zh-CN"/>
        </w:rPr>
        <w:t>RO</w:t>
      </w:r>
      <w:r w:rsidRPr="004C5C21">
        <w:rPr>
          <w:b/>
          <w:color w:val="000000"/>
          <w:sz w:val="36"/>
          <w:szCs w:val="28"/>
          <w:lang w:val="fr-FR" w:eastAsia="zh-CN"/>
        </w:rPr>
        <w:t>-</w:t>
      </w:r>
      <w:r w:rsidRPr="00831358">
        <w:rPr>
          <w:b/>
          <w:color w:val="000000"/>
          <w:sz w:val="36"/>
          <w:szCs w:val="28"/>
          <w:lang w:val="fr-FR" w:eastAsia="zh-CN"/>
        </w:rPr>
        <w:t>TEMPUS</w:t>
      </w:r>
      <w:r w:rsidRPr="004C5C21">
        <w:rPr>
          <w:b/>
          <w:color w:val="000000"/>
          <w:sz w:val="36"/>
          <w:szCs w:val="28"/>
          <w:lang w:val="fr-FR" w:eastAsia="zh-CN"/>
        </w:rPr>
        <w:t>-</w:t>
      </w:r>
      <w:r w:rsidRPr="00831358">
        <w:rPr>
          <w:b/>
          <w:color w:val="000000"/>
          <w:sz w:val="36"/>
          <w:szCs w:val="28"/>
          <w:lang w:val="fr-FR" w:eastAsia="zh-CN"/>
        </w:rPr>
        <w:t>JPCR</w:t>
      </w:r>
    </w:p>
    <w:p w:rsidR="006F11FB" w:rsidRPr="00087456" w:rsidRDefault="006F11FB" w:rsidP="00F933EC">
      <w:pPr>
        <w:suppressAutoHyphens/>
        <w:jc w:val="center"/>
        <w:rPr>
          <w:b/>
          <w:color w:val="000000"/>
          <w:sz w:val="36"/>
          <w:szCs w:val="28"/>
          <w:lang w:val="fr-FR" w:eastAsia="zh-CN"/>
        </w:rPr>
      </w:pPr>
      <w:r w:rsidRPr="00087456">
        <w:rPr>
          <w:b/>
          <w:color w:val="000000"/>
          <w:sz w:val="36"/>
          <w:szCs w:val="28"/>
          <w:lang w:val="fr-FR" w:eastAsia="zh-CN"/>
        </w:rPr>
        <w:t>«</w:t>
      </w:r>
      <w:r>
        <w:rPr>
          <w:b/>
          <w:color w:val="000000"/>
          <w:sz w:val="36"/>
          <w:szCs w:val="28"/>
          <w:lang w:val="fr-FR" w:eastAsia="zh-CN"/>
        </w:rPr>
        <w:t>Baccalaur</w:t>
      </w:r>
      <w:r w:rsidRPr="00087456">
        <w:rPr>
          <w:b/>
          <w:color w:val="000000"/>
          <w:sz w:val="36"/>
          <w:szCs w:val="28"/>
          <w:lang w:val="fr-FR" w:eastAsia="zh-CN"/>
        </w:rPr>
        <w:t>é</w:t>
      </w:r>
      <w:r>
        <w:rPr>
          <w:b/>
          <w:color w:val="000000"/>
          <w:sz w:val="36"/>
          <w:szCs w:val="28"/>
          <w:lang w:val="fr-FR" w:eastAsia="zh-CN"/>
        </w:rPr>
        <w:t>at-</w:t>
      </w:r>
      <w:r w:rsidRPr="00087456">
        <w:rPr>
          <w:b/>
          <w:color w:val="000000"/>
          <w:sz w:val="36"/>
          <w:szCs w:val="28"/>
          <w:lang w:val="fr-FR" w:eastAsia="zh-CN"/>
        </w:rPr>
        <w:t xml:space="preserve"> </w:t>
      </w:r>
      <w:r>
        <w:rPr>
          <w:b/>
          <w:color w:val="000000"/>
          <w:sz w:val="36"/>
          <w:szCs w:val="28"/>
          <w:lang w:val="fr-FR" w:eastAsia="zh-CN"/>
        </w:rPr>
        <w:t>master</w:t>
      </w:r>
      <w:r w:rsidRPr="00087456">
        <w:rPr>
          <w:b/>
          <w:color w:val="000000"/>
          <w:sz w:val="36"/>
          <w:szCs w:val="28"/>
          <w:lang w:val="fr-FR" w:eastAsia="zh-CN"/>
        </w:rPr>
        <w:t xml:space="preserve"> </w:t>
      </w:r>
      <w:r>
        <w:rPr>
          <w:b/>
          <w:color w:val="000000"/>
          <w:sz w:val="36"/>
          <w:szCs w:val="28"/>
          <w:lang w:val="fr-FR" w:eastAsia="zh-CN"/>
        </w:rPr>
        <w:t>de</w:t>
      </w:r>
      <w:r w:rsidRPr="00087456">
        <w:rPr>
          <w:b/>
          <w:color w:val="000000"/>
          <w:sz w:val="36"/>
          <w:szCs w:val="28"/>
          <w:lang w:val="fr-FR" w:eastAsia="zh-CN"/>
        </w:rPr>
        <w:t xml:space="preserve"> </w:t>
      </w:r>
      <w:r>
        <w:rPr>
          <w:b/>
          <w:color w:val="000000"/>
          <w:sz w:val="36"/>
          <w:szCs w:val="28"/>
          <w:lang w:val="fr-FR" w:eastAsia="zh-CN"/>
        </w:rPr>
        <w:t>la</w:t>
      </w:r>
      <w:r w:rsidRPr="00087456">
        <w:rPr>
          <w:b/>
          <w:color w:val="000000"/>
          <w:sz w:val="36"/>
          <w:szCs w:val="28"/>
          <w:lang w:val="fr-FR" w:eastAsia="zh-CN"/>
        </w:rPr>
        <w:t xml:space="preserve"> </w:t>
      </w:r>
      <w:r>
        <w:rPr>
          <w:b/>
          <w:color w:val="000000"/>
          <w:sz w:val="36"/>
          <w:szCs w:val="28"/>
          <w:lang w:val="fr-FR" w:eastAsia="zh-CN"/>
        </w:rPr>
        <w:t>psychologie</w:t>
      </w:r>
      <w:r w:rsidRPr="00087456">
        <w:rPr>
          <w:b/>
          <w:color w:val="000000"/>
          <w:sz w:val="36"/>
          <w:szCs w:val="28"/>
          <w:lang w:val="fr-FR" w:eastAsia="zh-CN"/>
        </w:rPr>
        <w:t xml:space="preserve"> </w:t>
      </w:r>
      <w:r>
        <w:rPr>
          <w:b/>
          <w:color w:val="000000"/>
          <w:sz w:val="36"/>
          <w:szCs w:val="28"/>
          <w:lang w:val="fr-FR" w:eastAsia="zh-CN"/>
        </w:rPr>
        <w:t>sociale</w:t>
      </w:r>
      <w:r w:rsidRPr="00087456">
        <w:rPr>
          <w:b/>
          <w:color w:val="000000"/>
          <w:sz w:val="36"/>
          <w:szCs w:val="28"/>
          <w:lang w:val="fr-FR" w:eastAsia="zh-CN"/>
        </w:rPr>
        <w:t xml:space="preserve"> </w:t>
      </w:r>
      <w:r>
        <w:rPr>
          <w:b/>
          <w:color w:val="000000"/>
          <w:sz w:val="36"/>
          <w:szCs w:val="28"/>
          <w:lang w:val="fr-FR" w:eastAsia="zh-CN"/>
        </w:rPr>
        <w:t>pour</w:t>
      </w:r>
      <w:r w:rsidRPr="00087456">
        <w:rPr>
          <w:b/>
          <w:color w:val="000000"/>
          <w:sz w:val="36"/>
          <w:szCs w:val="28"/>
          <w:lang w:val="fr-FR" w:eastAsia="zh-CN"/>
        </w:rPr>
        <w:t xml:space="preserve"> </w:t>
      </w:r>
      <w:r>
        <w:rPr>
          <w:b/>
          <w:color w:val="000000"/>
          <w:sz w:val="36"/>
          <w:szCs w:val="28"/>
          <w:lang w:val="fr-FR" w:eastAsia="zh-CN"/>
        </w:rPr>
        <w:t>le</w:t>
      </w:r>
      <w:r w:rsidRPr="00087456">
        <w:rPr>
          <w:b/>
          <w:color w:val="000000"/>
          <w:sz w:val="36"/>
          <w:szCs w:val="28"/>
          <w:lang w:val="fr-FR" w:eastAsia="zh-CN"/>
        </w:rPr>
        <w:t xml:space="preserve"> </w:t>
      </w:r>
      <w:r>
        <w:rPr>
          <w:b/>
          <w:color w:val="000000"/>
          <w:sz w:val="36"/>
          <w:szCs w:val="28"/>
          <w:lang w:val="fr-FR" w:eastAsia="zh-CN"/>
        </w:rPr>
        <w:t>travail avec des migrants en Russie, en Ukraine et au Kazakhstan</w:t>
      </w:r>
      <w:r w:rsidRPr="00087456">
        <w:rPr>
          <w:b/>
          <w:color w:val="000000"/>
          <w:sz w:val="36"/>
          <w:szCs w:val="28"/>
          <w:lang w:val="fr-FR" w:eastAsia="zh-CN"/>
        </w:rPr>
        <w:t>»</w:t>
      </w:r>
    </w:p>
    <w:p w:rsidR="006F11FB" w:rsidRPr="00087456" w:rsidRDefault="006F11FB" w:rsidP="00B6537B">
      <w:pPr>
        <w:spacing w:line="360" w:lineRule="auto"/>
        <w:jc w:val="center"/>
        <w:rPr>
          <w:b/>
          <w:sz w:val="48"/>
          <w:szCs w:val="48"/>
          <w:lang w:val="fr-FR"/>
        </w:rPr>
      </w:pPr>
    </w:p>
    <w:p w:rsidR="006F11FB" w:rsidRDefault="006F11FB" w:rsidP="00F933EC">
      <w:pPr>
        <w:pBdr>
          <w:top w:val="single" w:sz="4" w:space="1" w:color="000000"/>
          <w:left w:val="single" w:sz="4" w:space="4" w:color="000000"/>
          <w:bottom w:val="single" w:sz="4" w:space="1" w:color="000000"/>
          <w:right w:val="single" w:sz="4" w:space="4" w:color="000000"/>
        </w:pBdr>
        <w:shd w:val="clear" w:color="auto" w:fill="CCFFFF"/>
        <w:jc w:val="center"/>
        <w:rPr>
          <w:b/>
          <w:color w:val="000000"/>
          <w:sz w:val="52"/>
          <w:lang w:val="fr-FR"/>
        </w:rPr>
      </w:pPr>
      <w:r w:rsidRPr="008D18FE">
        <w:rPr>
          <w:b/>
          <w:color w:val="000000"/>
          <w:sz w:val="52"/>
          <w:lang w:val="fr-FR"/>
        </w:rPr>
        <w:t>RAPPORT</w:t>
      </w:r>
      <w:r>
        <w:rPr>
          <w:b/>
          <w:color w:val="000000"/>
          <w:sz w:val="52"/>
          <w:lang w:val="fr-FR"/>
        </w:rPr>
        <w:t xml:space="preserve"> </w:t>
      </w:r>
    </w:p>
    <w:p w:rsidR="006F11FB" w:rsidRPr="00994E4D" w:rsidRDefault="006F11FB" w:rsidP="00F933EC">
      <w:pPr>
        <w:pBdr>
          <w:top w:val="single" w:sz="4" w:space="1" w:color="000000"/>
          <w:left w:val="single" w:sz="4" w:space="4" w:color="000000"/>
          <w:bottom w:val="single" w:sz="4" w:space="1" w:color="000000"/>
          <w:right w:val="single" w:sz="4" w:space="4" w:color="000000"/>
        </w:pBdr>
        <w:shd w:val="clear" w:color="auto" w:fill="CCFFFF"/>
        <w:jc w:val="center"/>
        <w:rPr>
          <w:b/>
          <w:color w:val="000000"/>
          <w:sz w:val="52"/>
          <w:lang w:val="fr-FR"/>
        </w:rPr>
      </w:pPr>
      <w:r>
        <w:rPr>
          <w:b/>
          <w:color w:val="000000"/>
          <w:sz w:val="52"/>
          <w:lang w:val="fr-FR"/>
        </w:rPr>
        <w:t xml:space="preserve">des résultats de la recherche sur la révélation des besoins d’instruction et l’identification des métiers - clés  </w:t>
      </w:r>
    </w:p>
    <w:p w:rsidR="006F11FB" w:rsidRPr="00994E4D" w:rsidRDefault="006F11FB" w:rsidP="00F933EC">
      <w:pPr>
        <w:pBdr>
          <w:top w:val="single" w:sz="4" w:space="1" w:color="000000"/>
          <w:left w:val="single" w:sz="4" w:space="4" w:color="000000"/>
          <w:bottom w:val="single" w:sz="4" w:space="1" w:color="000000"/>
          <w:right w:val="single" w:sz="4" w:space="4" w:color="000000"/>
        </w:pBdr>
        <w:shd w:val="clear" w:color="auto" w:fill="CCFFFF"/>
        <w:jc w:val="center"/>
        <w:rPr>
          <w:color w:val="000000"/>
          <w:lang w:val="fr-FR"/>
        </w:rPr>
      </w:pPr>
    </w:p>
    <w:p w:rsidR="006F11FB" w:rsidRPr="00994E4D" w:rsidRDefault="006F11FB" w:rsidP="00F933EC">
      <w:pPr>
        <w:pBdr>
          <w:top w:val="single" w:sz="4" w:space="1" w:color="000000"/>
          <w:left w:val="single" w:sz="4" w:space="4" w:color="000000"/>
          <w:bottom w:val="single" w:sz="4" w:space="1" w:color="000000"/>
          <w:right w:val="single" w:sz="4" w:space="4" w:color="000000"/>
        </w:pBdr>
        <w:shd w:val="clear" w:color="auto" w:fill="CCFFFF"/>
        <w:jc w:val="center"/>
        <w:rPr>
          <w:color w:val="000000"/>
          <w:lang w:val="fr-FR"/>
        </w:rPr>
      </w:pPr>
    </w:p>
    <w:p w:rsidR="006F11FB" w:rsidRPr="00994E4D" w:rsidRDefault="006F11FB" w:rsidP="00F933EC">
      <w:pPr>
        <w:jc w:val="center"/>
        <w:rPr>
          <w:color w:val="000000"/>
          <w:lang w:val="fr-FR"/>
        </w:rPr>
      </w:pPr>
    </w:p>
    <w:p w:rsidR="006F11FB" w:rsidRPr="00994E4D" w:rsidRDefault="006F11FB" w:rsidP="00F933EC">
      <w:pPr>
        <w:rPr>
          <w:i/>
          <w:lang w:val="fr-FR"/>
        </w:rPr>
      </w:pPr>
    </w:p>
    <w:p w:rsidR="006F11FB" w:rsidRPr="00994E4D" w:rsidRDefault="006F11FB" w:rsidP="00F933EC">
      <w:pPr>
        <w:jc w:val="center"/>
        <w:rPr>
          <w:sz w:val="28"/>
          <w:lang w:val="fr-FR"/>
        </w:rPr>
      </w:pPr>
      <w:r>
        <w:rPr>
          <w:sz w:val="28"/>
          <w:lang w:val="fr-FR"/>
        </w:rPr>
        <w:t>Ukraine , Simféropol</w:t>
      </w:r>
    </w:p>
    <w:p w:rsidR="006F11FB" w:rsidRPr="00C24FA5" w:rsidRDefault="006F11FB" w:rsidP="00FD0DEE">
      <w:pPr>
        <w:spacing w:line="360" w:lineRule="auto"/>
        <w:jc w:val="center"/>
        <w:rPr>
          <w:b/>
          <w:sz w:val="28"/>
          <w:szCs w:val="28"/>
        </w:rPr>
      </w:pPr>
      <w:r w:rsidRPr="00831358">
        <w:rPr>
          <w:b/>
          <w:sz w:val="28"/>
          <w:szCs w:val="28"/>
        </w:rPr>
        <w:br w:type="page"/>
      </w:r>
      <w:r w:rsidRPr="00C24FA5">
        <w:rPr>
          <w:b/>
          <w:sz w:val="28"/>
          <w:szCs w:val="28"/>
          <w:lang w:val="fr-FR"/>
        </w:rPr>
        <w:t>Sommaire</w:t>
      </w:r>
    </w:p>
    <w:p w:rsidR="006F11FB" w:rsidRPr="00C24FA5" w:rsidRDefault="006F11FB" w:rsidP="00B6537B">
      <w:pPr>
        <w:spacing w:line="360" w:lineRule="auto"/>
        <w:rPr>
          <w:b/>
          <w:sz w:val="28"/>
          <w:szCs w:val="28"/>
          <w:lang w:val="fr-FR"/>
        </w:rPr>
      </w:pPr>
    </w:p>
    <w:tbl>
      <w:tblPr>
        <w:tblW w:w="0" w:type="auto"/>
        <w:tblLook w:val="01E0"/>
      </w:tblPr>
      <w:tblGrid>
        <w:gridCol w:w="8786"/>
        <w:gridCol w:w="502"/>
      </w:tblGrid>
      <w:tr w:rsidR="006F11FB" w:rsidRPr="00C24FA5" w:rsidTr="00C274EE">
        <w:tc>
          <w:tcPr>
            <w:tcW w:w="8786" w:type="dxa"/>
          </w:tcPr>
          <w:p w:rsidR="006F11FB" w:rsidRPr="00C24FA5" w:rsidRDefault="006F11FB" w:rsidP="00F933EC">
            <w:pPr>
              <w:spacing w:before="60" w:after="60"/>
              <w:rPr>
                <w:b/>
                <w:sz w:val="28"/>
                <w:szCs w:val="28"/>
                <w:lang w:val="fr-FR"/>
              </w:rPr>
            </w:pPr>
            <w:r w:rsidRPr="00C24FA5">
              <w:rPr>
                <w:b/>
                <w:sz w:val="28"/>
                <w:szCs w:val="28"/>
                <w:lang w:val="fr-FR"/>
              </w:rPr>
              <w:t>I – Introduction</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4</w:t>
            </w:r>
          </w:p>
        </w:tc>
      </w:tr>
      <w:tr w:rsidR="006F11FB" w:rsidRPr="00C24FA5" w:rsidTr="00C274EE">
        <w:tc>
          <w:tcPr>
            <w:tcW w:w="8786" w:type="dxa"/>
          </w:tcPr>
          <w:p w:rsidR="006F11FB" w:rsidRPr="00C24FA5" w:rsidRDefault="006F11FB" w:rsidP="00F933EC">
            <w:pPr>
              <w:spacing w:before="60" w:after="60"/>
              <w:ind w:firstLine="285"/>
              <w:rPr>
                <w:b/>
                <w:sz w:val="28"/>
                <w:szCs w:val="28"/>
                <w:lang w:val="fr-FR"/>
              </w:rPr>
            </w:pPr>
            <w:r w:rsidRPr="00C24FA5">
              <w:rPr>
                <w:b/>
                <w:sz w:val="28"/>
                <w:szCs w:val="28"/>
                <w:lang w:val="fr-FR"/>
              </w:rPr>
              <w:t>I.1 : Résumé du projet</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4</w:t>
            </w:r>
          </w:p>
        </w:tc>
      </w:tr>
      <w:tr w:rsidR="006F11FB" w:rsidRPr="00C24FA5" w:rsidTr="00C274EE">
        <w:tc>
          <w:tcPr>
            <w:tcW w:w="8786" w:type="dxa"/>
          </w:tcPr>
          <w:p w:rsidR="006F11FB" w:rsidRPr="00C24FA5" w:rsidRDefault="006F11FB" w:rsidP="003F4A02">
            <w:pPr>
              <w:spacing w:before="60" w:after="60"/>
              <w:ind w:firstLine="285"/>
              <w:rPr>
                <w:b/>
                <w:sz w:val="28"/>
                <w:szCs w:val="28"/>
                <w:lang w:val="fr-FR"/>
              </w:rPr>
            </w:pPr>
            <w:r w:rsidRPr="00C24FA5">
              <w:rPr>
                <w:b/>
                <w:sz w:val="28"/>
                <w:szCs w:val="28"/>
                <w:lang w:val="fr-FR"/>
              </w:rPr>
              <w:t xml:space="preserve">I.2 : Objectifs à l’étape d’identification du métier </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5</w:t>
            </w:r>
          </w:p>
        </w:tc>
      </w:tr>
      <w:tr w:rsidR="006F11FB" w:rsidRPr="00C24FA5" w:rsidTr="00C274EE">
        <w:tc>
          <w:tcPr>
            <w:tcW w:w="8786" w:type="dxa"/>
          </w:tcPr>
          <w:p w:rsidR="006F11FB" w:rsidRPr="00C24FA5" w:rsidRDefault="006F11FB" w:rsidP="00FD0DEE">
            <w:pPr>
              <w:spacing w:before="60" w:after="60"/>
              <w:ind w:firstLine="285"/>
              <w:rPr>
                <w:b/>
                <w:sz w:val="28"/>
                <w:szCs w:val="28"/>
                <w:lang w:val="fr-FR"/>
              </w:rPr>
            </w:pPr>
            <w:r w:rsidRPr="00C24FA5">
              <w:rPr>
                <w:b/>
                <w:sz w:val="28"/>
                <w:szCs w:val="28"/>
                <w:lang w:val="fr-FR"/>
              </w:rPr>
              <w:t xml:space="preserve">I.3 : Travail spécial effectué dans la région </w:t>
            </w:r>
            <w:r w:rsidRPr="00C24FA5">
              <w:rPr>
                <w:b/>
                <w:bCs/>
                <w:sz w:val="28"/>
                <w:szCs w:val="28"/>
                <w:lang w:val="fr-CH"/>
              </w:rPr>
              <w:t xml:space="preserve"> selon le projet</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5</w:t>
            </w:r>
          </w:p>
        </w:tc>
      </w:tr>
      <w:tr w:rsidR="006F11FB" w:rsidRPr="00C24FA5" w:rsidTr="00C274EE">
        <w:tc>
          <w:tcPr>
            <w:tcW w:w="8786" w:type="dxa"/>
          </w:tcPr>
          <w:p w:rsidR="006F11FB" w:rsidRPr="00C24FA5" w:rsidRDefault="006F11FB" w:rsidP="00916462">
            <w:pPr>
              <w:spacing w:before="60" w:after="60"/>
              <w:rPr>
                <w:b/>
                <w:sz w:val="28"/>
                <w:szCs w:val="28"/>
                <w:lang w:val="fr-FR"/>
              </w:rPr>
            </w:pPr>
          </w:p>
          <w:p w:rsidR="006F11FB" w:rsidRPr="00C24FA5" w:rsidRDefault="006F11FB" w:rsidP="00C274EE">
            <w:pPr>
              <w:spacing w:before="60" w:after="60"/>
              <w:rPr>
                <w:b/>
                <w:sz w:val="28"/>
                <w:szCs w:val="28"/>
                <w:lang w:val="fr-FR"/>
              </w:rPr>
            </w:pPr>
            <w:r w:rsidRPr="00C24FA5">
              <w:rPr>
                <w:b/>
                <w:sz w:val="28"/>
                <w:szCs w:val="28"/>
                <w:lang w:val="fr-FR"/>
              </w:rPr>
              <w:t xml:space="preserve">II – </w:t>
            </w:r>
            <w:r w:rsidRPr="00C24FA5">
              <w:rPr>
                <w:b/>
                <w:sz w:val="28"/>
                <w:szCs w:val="28"/>
              </w:rPr>
              <w:t>МЕТ</w:t>
            </w:r>
            <w:r w:rsidRPr="00C24FA5">
              <w:rPr>
                <w:b/>
                <w:sz w:val="28"/>
                <w:szCs w:val="28"/>
                <w:lang w:val="fr-FR"/>
              </w:rPr>
              <w:t>H</w:t>
            </w:r>
            <w:r w:rsidRPr="00C24FA5">
              <w:rPr>
                <w:b/>
                <w:sz w:val="28"/>
                <w:szCs w:val="28"/>
              </w:rPr>
              <w:t>О</w:t>
            </w:r>
            <w:r w:rsidRPr="00C24FA5">
              <w:rPr>
                <w:b/>
                <w:sz w:val="28"/>
                <w:szCs w:val="28"/>
                <w:lang w:val="fr-FR"/>
              </w:rPr>
              <w:t>DOLOGIE DE LA RECHERCHE</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lang w:val="fr-FR"/>
              </w:rPr>
            </w:pPr>
            <w:r w:rsidRPr="00C24FA5">
              <w:rPr>
                <w:b/>
                <w:sz w:val="28"/>
                <w:szCs w:val="28"/>
                <w:lang w:val="fr-FR"/>
              </w:rPr>
              <w:t>6</w:t>
            </w:r>
          </w:p>
        </w:tc>
      </w:tr>
      <w:tr w:rsidR="006F11FB" w:rsidRPr="00C24FA5" w:rsidTr="00C274EE">
        <w:tc>
          <w:tcPr>
            <w:tcW w:w="8786" w:type="dxa"/>
          </w:tcPr>
          <w:p w:rsidR="006F11FB" w:rsidRPr="00C24FA5" w:rsidRDefault="006F11FB" w:rsidP="00C274EE">
            <w:pPr>
              <w:spacing w:before="60" w:after="60"/>
              <w:ind w:left="741" w:hanging="456"/>
              <w:rPr>
                <w:b/>
                <w:sz w:val="28"/>
                <w:szCs w:val="28"/>
                <w:lang w:val="fr-FR"/>
              </w:rPr>
            </w:pPr>
            <w:r w:rsidRPr="00C24FA5">
              <w:rPr>
                <w:b/>
                <w:bCs/>
                <w:sz w:val="28"/>
                <w:szCs w:val="28"/>
                <w:lang w:val="fr-FR"/>
              </w:rPr>
              <w:t>II.1 : Elaboration du questionnaire de sondage pour la recherche des spécialistes travaillant avec des migrants</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lang w:val="fr-FR"/>
              </w:rPr>
            </w:pPr>
            <w:r w:rsidRPr="00C24FA5">
              <w:rPr>
                <w:b/>
                <w:sz w:val="28"/>
                <w:szCs w:val="28"/>
                <w:lang w:val="fr-FR"/>
              </w:rPr>
              <w:t>6</w:t>
            </w:r>
          </w:p>
        </w:tc>
      </w:tr>
      <w:tr w:rsidR="006F11FB" w:rsidRPr="00C24FA5" w:rsidTr="00C274EE">
        <w:tc>
          <w:tcPr>
            <w:tcW w:w="8786" w:type="dxa"/>
          </w:tcPr>
          <w:p w:rsidR="006F11FB" w:rsidRPr="00C24FA5" w:rsidRDefault="006F11FB" w:rsidP="003F4A02">
            <w:pPr>
              <w:spacing w:before="60" w:after="60"/>
              <w:ind w:left="741" w:hanging="456"/>
              <w:rPr>
                <w:b/>
                <w:sz w:val="28"/>
                <w:szCs w:val="28"/>
                <w:lang w:val="fr-FR"/>
              </w:rPr>
            </w:pPr>
            <w:r w:rsidRPr="00C24FA5">
              <w:rPr>
                <w:b/>
                <w:bCs/>
                <w:sz w:val="28"/>
                <w:szCs w:val="28"/>
                <w:lang w:val="fr-FR"/>
              </w:rPr>
              <w:t>II.2. Caractéristique du groupe représentatif</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8</w:t>
            </w:r>
          </w:p>
        </w:tc>
      </w:tr>
      <w:tr w:rsidR="006F11FB" w:rsidRPr="00C24FA5" w:rsidTr="00C274EE">
        <w:tc>
          <w:tcPr>
            <w:tcW w:w="8786" w:type="dxa"/>
          </w:tcPr>
          <w:p w:rsidR="006F11FB" w:rsidRPr="00C24FA5" w:rsidRDefault="006F11FB" w:rsidP="00C274EE">
            <w:pPr>
              <w:tabs>
                <w:tab w:val="num" w:pos="224"/>
              </w:tabs>
              <w:spacing w:before="60" w:after="60"/>
              <w:ind w:firstLine="285"/>
              <w:rPr>
                <w:b/>
                <w:sz w:val="28"/>
                <w:szCs w:val="28"/>
                <w:lang w:val="fr-FR"/>
              </w:rPr>
            </w:pPr>
            <w:r w:rsidRPr="00C24FA5">
              <w:rPr>
                <w:b/>
                <w:sz w:val="28"/>
                <w:szCs w:val="28"/>
                <w:lang w:val="fr-FR"/>
              </w:rPr>
              <w:t>II.3 :</w:t>
            </w:r>
            <w:r w:rsidRPr="00C24FA5">
              <w:rPr>
                <w:b/>
                <w:bCs/>
                <w:sz w:val="28"/>
                <w:szCs w:val="28"/>
                <w:lang w:val="fr-CH"/>
              </w:rPr>
              <w:t xml:space="preserve"> Etude</w:t>
            </w:r>
            <w:r w:rsidRPr="00C24FA5">
              <w:rPr>
                <w:b/>
                <w:bCs/>
                <w:sz w:val="28"/>
                <w:szCs w:val="28"/>
                <w:lang w:val="fr-FR"/>
              </w:rPr>
              <w:t xml:space="preserve"> </w:t>
            </w:r>
            <w:r w:rsidRPr="00C24FA5">
              <w:rPr>
                <w:b/>
                <w:bCs/>
                <w:sz w:val="28"/>
                <w:szCs w:val="28"/>
                <w:lang w:val="fr-CH"/>
              </w:rPr>
              <w:t>documentaire</w:t>
            </w:r>
            <w:r w:rsidRPr="00C24FA5">
              <w:rPr>
                <w:b/>
                <w:bCs/>
                <w:sz w:val="28"/>
                <w:szCs w:val="28"/>
                <w:lang w:val="fr-FR"/>
              </w:rPr>
              <w:t xml:space="preserve"> </w:t>
            </w:r>
            <w:r w:rsidRPr="00C24FA5">
              <w:rPr>
                <w:b/>
                <w:bCs/>
                <w:sz w:val="28"/>
                <w:szCs w:val="28"/>
                <w:lang w:val="fr-CH"/>
              </w:rPr>
              <w:t>des</w:t>
            </w:r>
            <w:r w:rsidRPr="00C24FA5">
              <w:rPr>
                <w:b/>
                <w:bCs/>
                <w:sz w:val="28"/>
                <w:szCs w:val="28"/>
                <w:lang w:val="fr-FR"/>
              </w:rPr>
              <w:t xml:space="preserve"> </w:t>
            </w:r>
            <w:r w:rsidRPr="00C24FA5">
              <w:rPr>
                <w:b/>
                <w:bCs/>
                <w:sz w:val="28"/>
                <w:szCs w:val="28"/>
                <w:lang w:val="fr-CH"/>
              </w:rPr>
              <w:t>probl</w:t>
            </w:r>
            <w:r w:rsidRPr="00C24FA5">
              <w:rPr>
                <w:b/>
                <w:bCs/>
                <w:sz w:val="28"/>
                <w:szCs w:val="28"/>
                <w:lang w:val="fr-FR"/>
              </w:rPr>
              <w:t>è</w:t>
            </w:r>
            <w:r w:rsidRPr="00C24FA5">
              <w:rPr>
                <w:b/>
                <w:bCs/>
                <w:sz w:val="28"/>
                <w:szCs w:val="28"/>
                <w:lang w:val="fr-CH"/>
              </w:rPr>
              <w:t>mes</w:t>
            </w:r>
            <w:r w:rsidRPr="00C24FA5">
              <w:rPr>
                <w:b/>
                <w:bCs/>
                <w:sz w:val="28"/>
                <w:szCs w:val="28"/>
                <w:lang w:val="fr-FR"/>
              </w:rPr>
              <w:t xml:space="preserve"> </w:t>
            </w:r>
            <w:r w:rsidRPr="00C24FA5">
              <w:rPr>
                <w:b/>
                <w:bCs/>
                <w:sz w:val="28"/>
                <w:szCs w:val="28"/>
                <w:lang w:val="fr-CH"/>
              </w:rPr>
              <w:t>li</w:t>
            </w:r>
            <w:r w:rsidRPr="00C24FA5">
              <w:rPr>
                <w:b/>
                <w:bCs/>
                <w:sz w:val="28"/>
                <w:szCs w:val="28"/>
                <w:lang w:val="fr-FR"/>
              </w:rPr>
              <w:t>é</w:t>
            </w:r>
            <w:r w:rsidRPr="00C24FA5">
              <w:rPr>
                <w:b/>
                <w:bCs/>
                <w:sz w:val="28"/>
                <w:szCs w:val="28"/>
                <w:lang w:val="fr-CH"/>
              </w:rPr>
              <w:t>s</w:t>
            </w:r>
            <w:r w:rsidRPr="00C24FA5">
              <w:rPr>
                <w:b/>
                <w:bCs/>
                <w:sz w:val="28"/>
                <w:szCs w:val="28"/>
                <w:lang w:val="fr-FR"/>
              </w:rPr>
              <w:t xml:space="preserve"> </w:t>
            </w:r>
            <w:r w:rsidRPr="00C24FA5">
              <w:rPr>
                <w:b/>
                <w:bCs/>
                <w:sz w:val="28"/>
                <w:szCs w:val="28"/>
                <w:lang w:val="fr-CH"/>
              </w:rPr>
              <w:t>à la migration</w:t>
            </w:r>
            <w:r w:rsidRPr="00C24FA5">
              <w:rPr>
                <w:b/>
                <w:sz w:val="28"/>
                <w:szCs w:val="28"/>
                <w:lang w:val="fr-FR"/>
              </w:rPr>
              <w:t xml:space="preserve"> </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16</w:t>
            </w:r>
          </w:p>
        </w:tc>
      </w:tr>
      <w:tr w:rsidR="006F11FB" w:rsidRPr="00C24FA5" w:rsidTr="00C274EE">
        <w:tc>
          <w:tcPr>
            <w:tcW w:w="8786" w:type="dxa"/>
          </w:tcPr>
          <w:p w:rsidR="006F11FB" w:rsidRPr="00C24FA5" w:rsidRDefault="006F11FB" w:rsidP="00916462">
            <w:pPr>
              <w:spacing w:before="60" w:after="60"/>
              <w:rPr>
                <w:b/>
                <w:sz w:val="28"/>
                <w:szCs w:val="28"/>
                <w:lang w:val="fr-FR"/>
              </w:rPr>
            </w:pPr>
          </w:p>
          <w:p w:rsidR="006F11FB" w:rsidRPr="00C24FA5" w:rsidRDefault="006F11FB" w:rsidP="00E81EC0">
            <w:pPr>
              <w:jc w:val="both"/>
              <w:rPr>
                <w:b/>
                <w:bCs/>
                <w:sz w:val="28"/>
                <w:szCs w:val="28"/>
                <w:lang w:val="fr-CH"/>
              </w:rPr>
            </w:pPr>
            <w:r w:rsidRPr="00C24FA5">
              <w:rPr>
                <w:b/>
                <w:sz w:val="28"/>
                <w:szCs w:val="28"/>
                <w:lang w:val="fr-FR"/>
              </w:rPr>
              <w:t>III –</w:t>
            </w:r>
            <w:r w:rsidRPr="00C24FA5">
              <w:rPr>
                <w:b/>
                <w:bCs/>
                <w:sz w:val="28"/>
                <w:szCs w:val="28"/>
                <w:lang w:val="fr-CH"/>
              </w:rPr>
              <w:t>– MEMBRES DU GROUPE DES ANALYSTES ET LE PLAN DE TRAVAIL</w:t>
            </w:r>
          </w:p>
          <w:p w:rsidR="006F11FB" w:rsidRPr="00C24FA5" w:rsidRDefault="006F11FB" w:rsidP="00C274EE">
            <w:pPr>
              <w:spacing w:before="60" w:after="60"/>
              <w:rPr>
                <w:b/>
                <w:sz w:val="28"/>
                <w:szCs w:val="28"/>
                <w:lang w:val="fr-FR"/>
              </w:rPr>
            </w:pPr>
            <w:r w:rsidRPr="00C24FA5">
              <w:rPr>
                <w:b/>
                <w:sz w:val="28"/>
                <w:szCs w:val="28"/>
                <w:lang w:val="fr-FR"/>
              </w:rPr>
              <w:t xml:space="preserve"> </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lang w:val="fr-FR"/>
              </w:rPr>
            </w:pPr>
            <w:r w:rsidRPr="00C24FA5">
              <w:rPr>
                <w:b/>
                <w:sz w:val="28"/>
                <w:szCs w:val="28"/>
                <w:lang w:val="fr-FR"/>
              </w:rPr>
              <w:t>20</w:t>
            </w:r>
          </w:p>
        </w:tc>
      </w:tr>
      <w:tr w:rsidR="006F11FB" w:rsidRPr="00C24FA5" w:rsidTr="00C274EE">
        <w:tc>
          <w:tcPr>
            <w:tcW w:w="8786" w:type="dxa"/>
          </w:tcPr>
          <w:p w:rsidR="006F11FB" w:rsidRPr="00C24FA5" w:rsidRDefault="006F11FB" w:rsidP="00C274EE">
            <w:pPr>
              <w:spacing w:before="60" w:after="60"/>
              <w:ind w:firstLine="285"/>
              <w:rPr>
                <w:b/>
                <w:sz w:val="28"/>
                <w:szCs w:val="28"/>
                <w:lang w:val="fr-FR"/>
              </w:rPr>
            </w:pPr>
            <w:r w:rsidRPr="00C24FA5">
              <w:rPr>
                <w:b/>
                <w:sz w:val="28"/>
                <w:szCs w:val="28"/>
                <w:lang w:val="fr-FR"/>
              </w:rPr>
              <w:t xml:space="preserve">III.1: Liste de </w:t>
            </w:r>
            <w:r w:rsidRPr="00C24FA5">
              <w:rPr>
                <w:b/>
                <w:sz w:val="28"/>
                <w:szCs w:val="28"/>
              </w:rPr>
              <w:t xml:space="preserve">20 </w:t>
            </w:r>
            <w:r w:rsidRPr="00C24FA5">
              <w:rPr>
                <w:b/>
                <w:sz w:val="28"/>
                <w:szCs w:val="28"/>
                <w:lang w:val="fr-FR"/>
              </w:rPr>
              <w:t>analystes</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20</w:t>
            </w:r>
          </w:p>
        </w:tc>
      </w:tr>
      <w:tr w:rsidR="006F11FB" w:rsidRPr="00C24FA5" w:rsidTr="00C274EE">
        <w:tc>
          <w:tcPr>
            <w:tcW w:w="8786" w:type="dxa"/>
          </w:tcPr>
          <w:p w:rsidR="006F11FB" w:rsidRPr="00C24FA5" w:rsidRDefault="006F11FB" w:rsidP="00C274EE">
            <w:pPr>
              <w:spacing w:before="60" w:after="60"/>
              <w:ind w:firstLine="285"/>
              <w:rPr>
                <w:b/>
                <w:sz w:val="28"/>
                <w:szCs w:val="28"/>
                <w:lang w:val="fr-FR"/>
              </w:rPr>
            </w:pPr>
            <w:r w:rsidRPr="00C24FA5">
              <w:rPr>
                <w:b/>
                <w:sz w:val="28"/>
                <w:szCs w:val="28"/>
                <w:lang w:val="fr-FR"/>
              </w:rPr>
              <w:t>III.2 : Groupes  des analystes et le plan de travail</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21</w:t>
            </w:r>
          </w:p>
        </w:tc>
      </w:tr>
      <w:tr w:rsidR="006F11FB" w:rsidRPr="00C24FA5" w:rsidTr="00C274EE">
        <w:tc>
          <w:tcPr>
            <w:tcW w:w="8786" w:type="dxa"/>
          </w:tcPr>
          <w:p w:rsidR="006F11FB" w:rsidRPr="00C24FA5" w:rsidRDefault="006F11FB" w:rsidP="004A363A">
            <w:pPr>
              <w:spacing w:before="60" w:after="60"/>
              <w:ind w:firstLine="285"/>
              <w:rPr>
                <w:b/>
                <w:sz w:val="28"/>
                <w:szCs w:val="28"/>
                <w:lang w:val="fr-FR"/>
              </w:rPr>
            </w:pPr>
            <w:r w:rsidRPr="00C24FA5">
              <w:rPr>
                <w:b/>
                <w:sz w:val="28"/>
                <w:szCs w:val="28"/>
                <w:lang w:val="fr-FR"/>
              </w:rPr>
              <w:t>III</w:t>
            </w:r>
            <w:r w:rsidRPr="00C24FA5">
              <w:rPr>
                <w:b/>
                <w:sz w:val="28"/>
                <w:szCs w:val="28"/>
              </w:rPr>
              <w:t>.3</w:t>
            </w:r>
            <w:r w:rsidRPr="00C24FA5">
              <w:rPr>
                <w:b/>
                <w:sz w:val="28"/>
                <w:szCs w:val="28"/>
                <w:lang w:val="fr-FR"/>
              </w:rPr>
              <w:t> </w:t>
            </w:r>
            <w:r w:rsidRPr="00C24FA5">
              <w:rPr>
                <w:b/>
                <w:sz w:val="28"/>
                <w:szCs w:val="28"/>
              </w:rPr>
              <w:t xml:space="preserve">: </w:t>
            </w:r>
            <w:r w:rsidRPr="00C24FA5">
              <w:rPr>
                <w:b/>
                <w:sz w:val="28"/>
                <w:szCs w:val="28"/>
                <w:lang w:val="fr-FR"/>
              </w:rPr>
              <w:t>Formation des analystes</w:t>
            </w:r>
          </w:p>
        </w:tc>
        <w:tc>
          <w:tcPr>
            <w:tcW w:w="502" w:type="dxa"/>
          </w:tcPr>
          <w:p w:rsidR="006F11FB" w:rsidRPr="00C24FA5" w:rsidRDefault="006F11FB" w:rsidP="00916462">
            <w:pPr>
              <w:spacing w:before="60" w:after="60"/>
              <w:jc w:val="right"/>
              <w:rPr>
                <w:b/>
                <w:sz w:val="28"/>
                <w:szCs w:val="28"/>
                <w:lang w:val="en-US"/>
              </w:rPr>
            </w:pPr>
            <w:r w:rsidRPr="00C24FA5">
              <w:rPr>
                <w:b/>
                <w:sz w:val="28"/>
                <w:szCs w:val="28"/>
                <w:lang w:val="en-US"/>
              </w:rPr>
              <w:t>22</w:t>
            </w:r>
          </w:p>
        </w:tc>
      </w:tr>
      <w:tr w:rsidR="006F11FB" w:rsidRPr="00C24FA5" w:rsidTr="00C274EE">
        <w:tc>
          <w:tcPr>
            <w:tcW w:w="8786" w:type="dxa"/>
          </w:tcPr>
          <w:p w:rsidR="006F11FB" w:rsidRPr="00C24FA5" w:rsidRDefault="006F11FB" w:rsidP="00916462">
            <w:pPr>
              <w:spacing w:before="60" w:after="60"/>
              <w:rPr>
                <w:b/>
                <w:sz w:val="28"/>
                <w:szCs w:val="28"/>
                <w:lang w:val="fr-FR"/>
              </w:rPr>
            </w:pPr>
          </w:p>
          <w:p w:rsidR="006F11FB" w:rsidRPr="00C24FA5" w:rsidRDefault="006F11FB" w:rsidP="00C274EE">
            <w:pPr>
              <w:spacing w:before="60" w:after="60"/>
              <w:rPr>
                <w:b/>
                <w:sz w:val="28"/>
                <w:szCs w:val="28"/>
                <w:lang w:val="fr-FR"/>
              </w:rPr>
            </w:pPr>
            <w:r w:rsidRPr="00C24FA5">
              <w:rPr>
                <w:b/>
                <w:sz w:val="28"/>
                <w:szCs w:val="28"/>
                <w:lang w:val="fr-FR"/>
              </w:rPr>
              <w:t>IV – ANALYSE DES RESULTATS DU SONDAGE</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rPr>
            </w:pPr>
            <w:r w:rsidRPr="00C24FA5">
              <w:rPr>
                <w:b/>
                <w:sz w:val="28"/>
                <w:szCs w:val="28"/>
              </w:rPr>
              <w:t>23</w:t>
            </w:r>
          </w:p>
        </w:tc>
      </w:tr>
      <w:tr w:rsidR="006F11FB" w:rsidRPr="00C24FA5" w:rsidTr="00C274EE">
        <w:tc>
          <w:tcPr>
            <w:tcW w:w="8786" w:type="dxa"/>
          </w:tcPr>
          <w:p w:rsidR="006F11FB" w:rsidRPr="00C24FA5" w:rsidRDefault="006F11FB" w:rsidP="003F4A02">
            <w:pPr>
              <w:spacing w:before="60" w:after="60"/>
              <w:ind w:left="798" w:hanging="513"/>
              <w:rPr>
                <w:b/>
                <w:sz w:val="28"/>
                <w:szCs w:val="28"/>
                <w:lang w:val="fr-FR"/>
              </w:rPr>
            </w:pPr>
            <w:r w:rsidRPr="00C24FA5">
              <w:rPr>
                <w:b/>
                <w:sz w:val="28"/>
                <w:szCs w:val="28"/>
                <w:lang w:val="fr-FR"/>
              </w:rPr>
              <w:t xml:space="preserve">IV.1 : </w:t>
            </w:r>
            <w:r w:rsidRPr="00C24FA5">
              <w:rPr>
                <w:b/>
                <w:bCs/>
                <w:sz w:val="28"/>
                <w:szCs w:val="28"/>
                <w:lang w:val="fr-FR"/>
              </w:rPr>
              <w:t xml:space="preserve"> Caractéristique des personnes interrogées</w:t>
            </w:r>
          </w:p>
        </w:tc>
        <w:tc>
          <w:tcPr>
            <w:tcW w:w="502" w:type="dxa"/>
          </w:tcPr>
          <w:p w:rsidR="006F11FB" w:rsidRPr="00C24FA5" w:rsidRDefault="006F11FB" w:rsidP="00916462">
            <w:pPr>
              <w:spacing w:before="60" w:after="60"/>
              <w:jc w:val="right"/>
              <w:rPr>
                <w:b/>
                <w:sz w:val="28"/>
                <w:szCs w:val="28"/>
              </w:rPr>
            </w:pPr>
            <w:r w:rsidRPr="00C24FA5">
              <w:rPr>
                <w:b/>
                <w:sz w:val="28"/>
                <w:szCs w:val="28"/>
              </w:rPr>
              <w:t>23</w:t>
            </w:r>
          </w:p>
        </w:tc>
      </w:tr>
      <w:tr w:rsidR="006F11FB" w:rsidRPr="00C24FA5" w:rsidTr="00C274EE">
        <w:tc>
          <w:tcPr>
            <w:tcW w:w="8786" w:type="dxa"/>
          </w:tcPr>
          <w:p w:rsidR="006F11FB" w:rsidRPr="00C24FA5" w:rsidRDefault="006F11FB" w:rsidP="003F4A02">
            <w:pPr>
              <w:spacing w:before="60" w:after="60"/>
              <w:ind w:left="798" w:hanging="513"/>
              <w:rPr>
                <w:b/>
                <w:sz w:val="28"/>
                <w:szCs w:val="28"/>
                <w:lang w:val="fr-FR"/>
              </w:rPr>
            </w:pPr>
            <w:r w:rsidRPr="00C24FA5">
              <w:rPr>
                <w:b/>
                <w:sz w:val="28"/>
                <w:szCs w:val="28"/>
                <w:lang w:val="fr-FR"/>
              </w:rPr>
              <w:t>IV.2 :</w:t>
            </w:r>
            <w:r w:rsidRPr="00C24FA5">
              <w:rPr>
                <w:b/>
                <w:bCs/>
                <w:sz w:val="28"/>
                <w:szCs w:val="28"/>
                <w:lang w:val="fr-FR"/>
              </w:rPr>
              <w:t xml:space="preserve">  Caractéristique</w:t>
            </w:r>
            <w:r w:rsidRPr="00C24FA5">
              <w:rPr>
                <w:b/>
                <w:sz w:val="28"/>
                <w:szCs w:val="28"/>
                <w:lang w:val="fr-FR"/>
              </w:rPr>
              <w:t xml:space="preserve"> des directions de l’activité professionnelle des spécialistes travaillant avec des migrants</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26</w:t>
            </w:r>
          </w:p>
        </w:tc>
      </w:tr>
      <w:tr w:rsidR="006F11FB" w:rsidRPr="00C24FA5" w:rsidTr="00C274EE">
        <w:tc>
          <w:tcPr>
            <w:tcW w:w="8786" w:type="dxa"/>
          </w:tcPr>
          <w:p w:rsidR="006F11FB" w:rsidRPr="00C24FA5" w:rsidRDefault="006F11FB" w:rsidP="003F4A02">
            <w:pPr>
              <w:spacing w:before="60" w:after="60"/>
              <w:ind w:left="798" w:hanging="513"/>
              <w:rPr>
                <w:b/>
                <w:sz w:val="28"/>
                <w:szCs w:val="28"/>
                <w:lang w:val="fr-FR"/>
              </w:rPr>
            </w:pPr>
            <w:r w:rsidRPr="00C24FA5">
              <w:rPr>
                <w:b/>
                <w:sz w:val="28"/>
                <w:szCs w:val="28"/>
                <w:lang w:val="fr-FR"/>
              </w:rPr>
              <w:t xml:space="preserve">IV.3 : Compétences nécessaires au spécialiste travaillant avec des migrants </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30</w:t>
            </w:r>
          </w:p>
        </w:tc>
      </w:tr>
      <w:tr w:rsidR="006F11FB" w:rsidRPr="00C24FA5" w:rsidTr="00C274EE">
        <w:tc>
          <w:tcPr>
            <w:tcW w:w="8786" w:type="dxa"/>
          </w:tcPr>
          <w:p w:rsidR="006F11FB" w:rsidRPr="00C24FA5" w:rsidRDefault="006F11FB" w:rsidP="003F4A02">
            <w:pPr>
              <w:spacing w:before="60" w:after="60"/>
              <w:ind w:left="798" w:hanging="513"/>
              <w:rPr>
                <w:b/>
                <w:sz w:val="28"/>
                <w:szCs w:val="28"/>
              </w:rPr>
            </w:pPr>
            <w:r w:rsidRPr="00C24FA5">
              <w:rPr>
                <w:b/>
                <w:sz w:val="28"/>
                <w:szCs w:val="28"/>
                <w:lang w:val="fr-FR"/>
              </w:rPr>
              <w:t>IV</w:t>
            </w:r>
            <w:r w:rsidRPr="00C24FA5">
              <w:rPr>
                <w:b/>
                <w:sz w:val="28"/>
                <w:szCs w:val="28"/>
              </w:rPr>
              <w:t>.4</w:t>
            </w:r>
            <w:r w:rsidRPr="00C24FA5">
              <w:rPr>
                <w:b/>
                <w:sz w:val="28"/>
                <w:szCs w:val="28"/>
                <w:lang w:val="fr-FR"/>
              </w:rPr>
              <w:t> </w:t>
            </w:r>
            <w:r w:rsidRPr="00C24FA5">
              <w:rPr>
                <w:b/>
                <w:sz w:val="28"/>
                <w:szCs w:val="28"/>
              </w:rPr>
              <w:t xml:space="preserve">: </w:t>
            </w:r>
            <w:r w:rsidRPr="00C24FA5">
              <w:rPr>
                <w:b/>
                <w:sz w:val="28"/>
                <w:szCs w:val="28"/>
                <w:lang w:val="fr-FR"/>
              </w:rPr>
              <w:t>Besoins</w:t>
            </w:r>
            <w:r w:rsidRPr="00C24FA5">
              <w:rPr>
                <w:b/>
                <w:sz w:val="28"/>
                <w:szCs w:val="28"/>
              </w:rPr>
              <w:t xml:space="preserve"> </w:t>
            </w:r>
            <w:r w:rsidRPr="00C24FA5">
              <w:rPr>
                <w:b/>
                <w:sz w:val="28"/>
                <w:szCs w:val="28"/>
                <w:lang w:val="fr-FR"/>
              </w:rPr>
              <w:t>de</w:t>
            </w:r>
            <w:r w:rsidRPr="00C24FA5">
              <w:rPr>
                <w:b/>
                <w:sz w:val="28"/>
                <w:szCs w:val="28"/>
              </w:rPr>
              <w:t xml:space="preserve"> </w:t>
            </w:r>
            <w:r w:rsidRPr="00C24FA5">
              <w:rPr>
                <w:b/>
                <w:sz w:val="28"/>
                <w:szCs w:val="28"/>
                <w:lang w:val="fr-FR"/>
              </w:rPr>
              <w:t>formation</w:t>
            </w:r>
            <w:r w:rsidRPr="00C24FA5">
              <w:rPr>
                <w:b/>
                <w:sz w:val="28"/>
                <w:szCs w:val="28"/>
              </w:rPr>
              <w:t xml:space="preserve"> </w:t>
            </w:r>
            <w:r w:rsidRPr="00C24FA5">
              <w:rPr>
                <w:b/>
                <w:sz w:val="28"/>
                <w:szCs w:val="28"/>
                <w:lang w:val="fr-FR"/>
              </w:rPr>
              <w:t>des</w:t>
            </w:r>
            <w:r w:rsidRPr="00C24FA5">
              <w:rPr>
                <w:b/>
                <w:sz w:val="28"/>
                <w:szCs w:val="28"/>
              </w:rPr>
              <w:t xml:space="preserve"> </w:t>
            </w:r>
            <w:r w:rsidRPr="00C24FA5">
              <w:rPr>
                <w:b/>
                <w:sz w:val="28"/>
                <w:szCs w:val="28"/>
                <w:lang w:val="fr-FR"/>
              </w:rPr>
              <w:t>spécialiste travaillant avec des migrants</w:t>
            </w:r>
            <w:r w:rsidRPr="00C24FA5">
              <w:rPr>
                <w:b/>
                <w:sz w:val="28"/>
                <w:szCs w:val="28"/>
              </w:rPr>
              <w:t xml:space="preserve"> </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32</w:t>
            </w:r>
          </w:p>
        </w:tc>
      </w:tr>
      <w:tr w:rsidR="006F11FB" w:rsidRPr="00C24FA5" w:rsidTr="00C274EE">
        <w:tc>
          <w:tcPr>
            <w:tcW w:w="8786" w:type="dxa"/>
          </w:tcPr>
          <w:p w:rsidR="006F11FB" w:rsidRPr="00C24FA5" w:rsidRDefault="006F11FB" w:rsidP="00916462">
            <w:pPr>
              <w:spacing w:before="60" w:after="60"/>
              <w:jc w:val="both"/>
              <w:rPr>
                <w:b/>
                <w:sz w:val="28"/>
                <w:szCs w:val="28"/>
              </w:rPr>
            </w:pPr>
          </w:p>
          <w:p w:rsidR="006F11FB" w:rsidRPr="00C24FA5" w:rsidRDefault="006F11FB" w:rsidP="006D79FE">
            <w:pPr>
              <w:spacing w:before="60" w:after="60"/>
              <w:jc w:val="both"/>
              <w:rPr>
                <w:b/>
                <w:sz w:val="28"/>
                <w:szCs w:val="28"/>
                <w:lang w:val="fr-FR"/>
              </w:rPr>
            </w:pPr>
            <w:r w:rsidRPr="00C24FA5">
              <w:rPr>
                <w:b/>
                <w:sz w:val="28"/>
                <w:szCs w:val="28"/>
                <w:lang w:val="fr-FR"/>
              </w:rPr>
              <w:t>V –CARTES DES METIERS</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lang w:val="fr-FR"/>
              </w:rPr>
            </w:pPr>
            <w:r w:rsidRPr="00C24FA5">
              <w:rPr>
                <w:b/>
                <w:sz w:val="28"/>
                <w:szCs w:val="28"/>
                <w:lang w:val="fr-FR"/>
              </w:rPr>
              <w:t>36</w:t>
            </w:r>
          </w:p>
        </w:tc>
      </w:tr>
      <w:tr w:rsidR="006F11FB" w:rsidRPr="00C24FA5" w:rsidTr="00C274EE">
        <w:tc>
          <w:tcPr>
            <w:tcW w:w="8786" w:type="dxa"/>
          </w:tcPr>
          <w:p w:rsidR="006F11FB" w:rsidRPr="00C24FA5" w:rsidRDefault="006F11FB" w:rsidP="006D79FE">
            <w:pPr>
              <w:spacing w:before="60" w:after="60"/>
              <w:ind w:firstLine="285"/>
              <w:rPr>
                <w:b/>
                <w:sz w:val="28"/>
                <w:szCs w:val="28"/>
                <w:lang w:val="fr-FR"/>
              </w:rPr>
            </w:pPr>
            <w:r w:rsidRPr="00C24FA5">
              <w:rPr>
                <w:b/>
                <w:sz w:val="28"/>
                <w:szCs w:val="28"/>
                <w:lang w:val="fr-FR"/>
              </w:rPr>
              <w:t xml:space="preserve">V.1 : Carte de métier 1 </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37</w:t>
            </w:r>
          </w:p>
        </w:tc>
      </w:tr>
      <w:tr w:rsidR="006F11FB" w:rsidRPr="00C24FA5" w:rsidTr="00C274EE">
        <w:tc>
          <w:tcPr>
            <w:tcW w:w="8786" w:type="dxa"/>
          </w:tcPr>
          <w:p w:rsidR="006F11FB" w:rsidRPr="00C24FA5" w:rsidRDefault="006F11FB" w:rsidP="003F4A02">
            <w:pPr>
              <w:spacing w:before="60" w:after="60"/>
              <w:ind w:firstLine="285"/>
              <w:rPr>
                <w:b/>
                <w:sz w:val="28"/>
                <w:szCs w:val="28"/>
              </w:rPr>
            </w:pPr>
            <w:r w:rsidRPr="00C24FA5">
              <w:rPr>
                <w:b/>
                <w:sz w:val="28"/>
                <w:szCs w:val="28"/>
                <w:lang w:val="fr-FR"/>
              </w:rPr>
              <w:t>V</w:t>
            </w:r>
            <w:r w:rsidRPr="00C24FA5">
              <w:rPr>
                <w:b/>
                <w:sz w:val="28"/>
                <w:szCs w:val="28"/>
              </w:rPr>
              <w:t>.2</w:t>
            </w:r>
            <w:r w:rsidRPr="00C24FA5">
              <w:rPr>
                <w:b/>
                <w:sz w:val="28"/>
                <w:szCs w:val="28"/>
                <w:lang w:val="fr-FR"/>
              </w:rPr>
              <w:t> </w:t>
            </w:r>
            <w:r w:rsidRPr="00C24FA5">
              <w:rPr>
                <w:b/>
                <w:sz w:val="28"/>
                <w:szCs w:val="28"/>
              </w:rPr>
              <w:t xml:space="preserve">: </w:t>
            </w:r>
            <w:r w:rsidRPr="00C24FA5">
              <w:rPr>
                <w:b/>
                <w:sz w:val="28"/>
                <w:szCs w:val="28"/>
                <w:lang w:val="fr-FR"/>
              </w:rPr>
              <w:t>Carte</w:t>
            </w:r>
            <w:r w:rsidRPr="00C24FA5">
              <w:rPr>
                <w:b/>
                <w:sz w:val="28"/>
                <w:szCs w:val="28"/>
              </w:rPr>
              <w:t xml:space="preserve"> </w:t>
            </w:r>
            <w:r w:rsidRPr="00C24FA5">
              <w:rPr>
                <w:b/>
                <w:sz w:val="28"/>
                <w:szCs w:val="28"/>
                <w:lang w:val="fr-FR"/>
              </w:rPr>
              <w:t>de</w:t>
            </w:r>
            <w:r w:rsidRPr="00C24FA5">
              <w:rPr>
                <w:b/>
                <w:sz w:val="28"/>
                <w:szCs w:val="28"/>
              </w:rPr>
              <w:t xml:space="preserve"> </w:t>
            </w:r>
            <w:r w:rsidRPr="00C24FA5">
              <w:rPr>
                <w:b/>
                <w:sz w:val="28"/>
                <w:szCs w:val="28"/>
                <w:lang w:val="fr-FR"/>
              </w:rPr>
              <w:t>m</w:t>
            </w:r>
            <w:r w:rsidRPr="00C24FA5">
              <w:rPr>
                <w:b/>
                <w:sz w:val="28"/>
                <w:szCs w:val="28"/>
              </w:rPr>
              <w:t>é</w:t>
            </w:r>
            <w:r w:rsidRPr="00C24FA5">
              <w:rPr>
                <w:b/>
                <w:sz w:val="28"/>
                <w:szCs w:val="28"/>
                <w:lang w:val="fr-FR"/>
              </w:rPr>
              <w:t>tier</w:t>
            </w:r>
            <w:r w:rsidRPr="00C24FA5">
              <w:rPr>
                <w:b/>
                <w:sz w:val="28"/>
                <w:szCs w:val="28"/>
              </w:rPr>
              <w:t xml:space="preserve"> 2</w:t>
            </w:r>
          </w:p>
        </w:tc>
        <w:tc>
          <w:tcPr>
            <w:tcW w:w="502" w:type="dxa"/>
          </w:tcPr>
          <w:p w:rsidR="006F11FB" w:rsidRPr="00C24FA5" w:rsidRDefault="006F11FB" w:rsidP="00916462">
            <w:pPr>
              <w:spacing w:before="60" w:after="60"/>
              <w:jc w:val="right"/>
              <w:rPr>
                <w:b/>
                <w:sz w:val="28"/>
                <w:szCs w:val="28"/>
                <w:lang w:val="fr-FR"/>
              </w:rPr>
            </w:pPr>
            <w:r w:rsidRPr="00C24FA5">
              <w:rPr>
                <w:b/>
                <w:sz w:val="28"/>
                <w:szCs w:val="28"/>
                <w:lang w:val="fr-FR"/>
              </w:rPr>
              <w:t>44</w:t>
            </w:r>
          </w:p>
        </w:tc>
      </w:tr>
      <w:tr w:rsidR="006F11FB" w:rsidRPr="00C24FA5" w:rsidTr="00C274EE">
        <w:tc>
          <w:tcPr>
            <w:tcW w:w="8786" w:type="dxa"/>
          </w:tcPr>
          <w:p w:rsidR="006F11FB" w:rsidRPr="00C24FA5" w:rsidRDefault="006F11FB" w:rsidP="00916462">
            <w:pPr>
              <w:spacing w:before="60" w:after="60"/>
              <w:rPr>
                <w:b/>
                <w:sz w:val="28"/>
                <w:szCs w:val="28"/>
              </w:rPr>
            </w:pPr>
          </w:p>
          <w:p w:rsidR="006F11FB" w:rsidRPr="00C24FA5" w:rsidRDefault="006F11FB" w:rsidP="0045461A">
            <w:pPr>
              <w:rPr>
                <w:rStyle w:val="hps"/>
                <w:b/>
                <w:sz w:val="28"/>
                <w:szCs w:val="28"/>
                <w:lang w:val="fr-FR"/>
              </w:rPr>
            </w:pPr>
            <w:r w:rsidRPr="00C24FA5">
              <w:rPr>
                <w:rStyle w:val="hps"/>
                <w:b/>
                <w:sz w:val="28"/>
                <w:szCs w:val="28"/>
                <w:lang w:val="fr-FR"/>
              </w:rPr>
              <w:t>VI – Choix et argumentation des programmes éducatifs pour la création et le renouvellement</w:t>
            </w:r>
          </w:p>
          <w:p w:rsidR="006F11FB" w:rsidRPr="00C24FA5" w:rsidRDefault="006F11FB" w:rsidP="00916462">
            <w:pPr>
              <w:spacing w:before="60" w:after="60"/>
              <w:rPr>
                <w:b/>
                <w:sz w:val="28"/>
                <w:szCs w:val="28"/>
                <w:lang w:val="fr-FR"/>
              </w:rPr>
            </w:pPr>
          </w:p>
          <w:p w:rsidR="006F11FB" w:rsidRPr="00C24FA5" w:rsidRDefault="006F11FB" w:rsidP="003F4A02">
            <w:pPr>
              <w:spacing w:before="60" w:after="60"/>
              <w:rPr>
                <w:b/>
                <w:sz w:val="28"/>
                <w:szCs w:val="28"/>
                <w:lang w:val="fr-FR"/>
              </w:rPr>
            </w:pPr>
            <w:r w:rsidRPr="00C24FA5">
              <w:rPr>
                <w:b/>
                <w:sz w:val="28"/>
                <w:szCs w:val="28"/>
                <w:lang w:val="fr-FR"/>
              </w:rPr>
              <w:t>VII – CONCLUSIONS</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lang w:val="fr-FR"/>
              </w:rPr>
            </w:pPr>
            <w:r w:rsidRPr="00C24FA5">
              <w:rPr>
                <w:b/>
                <w:sz w:val="28"/>
                <w:szCs w:val="28"/>
                <w:lang w:val="fr-FR"/>
              </w:rPr>
              <w:t>55</w:t>
            </w:r>
          </w:p>
        </w:tc>
      </w:tr>
      <w:tr w:rsidR="006F11FB" w:rsidRPr="00C24FA5" w:rsidTr="00C274EE">
        <w:tc>
          <w:tcPr>
            <w:tcW w:w="8786" w:type="dxa"/>
          </w:tcPr>
          <w:p w:rsidR="006F11FB" w:rsidRPr="00C24FA5" w:rsidRDefault="006F11FB" w:rsidP="00916462">
            <w:pPr>
              <w:spacing w:before="60" w:after="60"/>
              <w:rPr>
                <w:b/>
                <w:sz w:val="28"/>
                <w:szCs w:val="28"/>
                <w:lang w:val="fr-FR"/>
              </w:rPr>
            </w:pPr>
            <w:r w:rsidRPr="00C24FA5">
              <w:rPr>
                <w:b/>
                <w:sz w:val="28"/>
                <w:szCs w:val="28"/>
                <w:lang w:val="fr-FR"/>
              </w:rPr>
              <w:t>ANNEXES</w:t>
            </w:r>
          </w:p>
        </w:tc>
        <w:tc>
          <w:tcPr>
            <w:tcW w:w="502" w:type="dxa"/>
          </w:tcPr>
          <w:p w:rsidR="006F11FB" w:rsidRPr="00C24FA5" w:rsidRDefault="006F11FB" w:rsidP="00916462">
            <w:pPr>
              <w:spacing w:before="60" w:after="60"/>
              <w:jc w:val="right"/>
              <w:rPr>
                <w:b/>
                <w:sz w:val="28"/>
                <w:szCs w:val="28"/>
                <w:lang w:val="fr-FR"/>
              </w:rPr>
            </w:pPr>
          </w:p>
          <w:p w:rsidR="006F11FB" w:rsidRPr="00C24FA5" w:rsidRDefault="006F11FB" w:rsidP="00916462">
            <w:pPr>
              <w:spacing w:before="60" w:after="60"/>
              <w:jc w:val="right"/>
              <w:rPr>
                <w:b/>
                <w:sz w:val="28"/>
                <w:szCs w:val="28"/>
                <w:lang w:val="fr-FR"/>
              </w:rPr>
            </w:pPr>
            <w:r w:rsidRPr="00C24FA5">
              <w:rPr>
                <w:b/>
                <w:sz w:val="28"/>
                <w:szCs w:val="28"/>
                <w:lang w:val="fr-FR"/>
              </w:rPr>
              <w:t>60</w:t>
            </w:r>
          </w:p>
        </w:tc>
      </w:tr>
      <w:tr w:rsidR="006F11FB" w:rsidRPr="00C24FA5" w:rsidTr="00C274EE">
        <w:tc>
          <w:tcPr>
            <w:tcW w:w="8786" w:type="dxa"/>
          </w:tcPr>
          <w:p w:rsidR="006F11FB" w:rsidRPr="00C24FA5" w:rsidRDefault="006F11FB" w:rsidP="00916462">
            <w:pPr>
              <w:spacing w:before="60" w:after="60"/>
              <w:rPr>
                <w:b/>
                <w:sz w:val="28"/>
                <w:szCs w:val="28"/>
                <w:lang w:val="fr-FR"/>
              </w:rPr>
            </w:pPr>
            <w:r w:rsidRPr="00C24FA5">
              <w:rPr>
                <w:b/>
                <w:sz w:val="28"/>
                <w:szCs w:val="28"/>
                <w:lang w:val="fr-FR"/>
              </w:rPr>
              <w:t>Annexe</w:t>
            </w:r>
            <w:r w:rsidRPr="00C24FA5">
              <w:rPr>
                <w:b/>
                <w:sz w:val="28"/>
                <w:szCs w:val="28"/>
              </w:rPr>
              <w:t xml:space="preserve"> 1.  </w:t>
            </w:r>
            <w:r w:rsidRPr="00C24FA5">
              <w:rPr>
                <w:b/>
                <w:sz w:val="28"/>
                <w:szCs w:val="28"/>
                <w:lang w:val="fr-FR"/>
              </w:rPr>
              <w:t>Questionnaire de sondage</w:t>
            </w:r>
          </w:p>
        </w:tc>
        <w:tc>
          <w:tcPr>
            <w:tcW w:w="502" w:type="dxa"/>
          </w:tcPr>
          <w:p w:rsidR="006F11FB" w:rsidRPr="00C24FA5" w:rsidRDefault="006F11FB" w:rsidP="00916462">
            <w:pPr>
              <w:spacing w:before="60" w:after="60"/>
              <w:jc w:val="right"/>
              <w:rPr>
                <w:b/>
                <w:sz w:val="28"/>
                <w:szCs w:val="28"/>
              </w:rPr>
            </w:pPr>
          </w:p>
        </w:tc>
      </w:tr>
      <w:tr w:rsidR="006F11FB" w:rsidRPr="00C24FA5" w:rsidTr="00C274EE">
        <w:tc>
          <w:tcPr>
            <w:tcW w:w="8786" w:type="dxa"/>
          </w:tcPr>
          <w:p w:rsidR="006F11FB" w:rsidRPr="00C24FA5" w:rsidRDefault="006F11FB" w:rsidP="00916462">
            <w:pPr>
              <w:spacing w:before="60" w:after="60"/>
              <w:rPr>
                <w:b/>
                <w:sz w:val="28"/>
                <w:szCs w:val="28"/>
                <w:lang w:val="fr-FR"/>
              </w:rPr>
            </w:pPr>
            <w:r w:rsidRPr="00C24FA5">
              <w:rPr>
                <w:b/>
                <w:sz w:val="28"/>
                <w:szCs w:val="28"/>
              </w:rPr>
              <w:t xml:space="preserve"> </w:t>
            </w:r>
            <w:r w:rsidRPr="00C24FA5">
              <w:rPr>
                <w:b/>
                <w:sz w:val="28"/>
                <w:szCs w:val="28"/>
                <w:lang w:val="fr-FR"/>
              </w:rPr>
              <w:t>Annexe</w:t>
            </w:r>
            <w:r w:rsidRPr="00C24FA5">
              <w:rPr>
                <w:b/>
                <w:sz w:val="28"/>
                <w:szCs w:val="28"/>
              </w:rPr>
              <w:t xml:space="preserve">  2. </w:t>
            </w:r>
            <w:r w:rsidRPr="00C24FA5">
              <w:rPr>
                <w:b/>
                <w:sz w:val="28"/>
                <w:szCs w:val="28"/>
                <w:lang w:val="fr-FR"/>
              </w:rPr>
              <w:t>Liste des établissements ayant pris part au sondage</w:t>
            </w:r>
          </w:p>
        </w:tc>
        <w:tc>
          <w:tcPr>
            <w:tcW w:w="502" w:type="dxa"/>
          </w:tcPr>
          <w:p w:rsidR="006F11FB" w:rsidRPr="00C24FA5" w:rsidRDefault="006F11FB" w:rsidP="00916462">
            <w:pPr>
              <w:spacing w:before="60" w:after="60"/>
              <w:jc w:val="right"/>
              <w:rPr>
                <w:b/>
                <w:sz w:val="28"/>
                <w:szCs w:val="28"/>
                <w:lang w:val="fr-FR"/>
              </w:rPr>
            </w:pPr>
          </w:p>
        </w:tc>
      </w:tr>
      <w:tr w:rsidR="006F11FB" w:rsidRPr="00C24FA5" w:rsidTr="00C274EE">
        <w:tc>
          <w:tcPr>
            <w:tcW w:w="8786" w:type="dxa"/>
          </w:tcPr>
          <w:p w:rsidR="006F11FB" w:rsidRPr="00C24FA5" w:rsidRDefault="006F11FB" w:rsidP="00916462">
            <w:pPr>
              <w:spacing w:before="60" w:after="60"/>
              <w:rPr>
                <w:b/>
                <w:sz w:val="28"/>
                <w:szCs w:val="28"/>
                <w:lang w:val="fr-FR"/>
              </w:rPr>
            </w:pPr>
            <w:r w:rsidRPr="00C24FA5">
              <w:rPr>
                <w:b/>
                <w:sz w:val="28"/>
                <w:szCs w:val="28"/>
                <w:lang w:val="fr-FR"/>
              </w:rPr>
              <w:t>Annexe  3. Liste bibliographique pout</w:t>
            </w:r>
            <w:r w:rsidRPr="00C24FA5">
              <w:rPr>
                <w:b/>
                <w:bCs/>
                <w:sz w:val="28"/>
                <w:szCs w:val="28"/>
                <w:lang w:val="fr-FR"/>
              </w:rPr>
              <w:t xml:space="preserve"> l’é</w:t>
            </w:r>
            <w:r w:rsidRPr="00C24FA5">
              <w:rPr>
                <w:b/>
                <w:bCs/>
                <w:sz w:val="28"/>
                <w:szCs w:val="28"/>
                <w:lang w:val="fr-CH"/>
              </w:rPr>
              <w:t>tude</w:t>
            </w:r>
            <w:r w:rsidRPr="00C24FA5">
              <w:rPr>
                <w:b/>
                <w:bCs/>
                <w:sz w:val="28"/>
                <w:szCs w:val="28"/>
                <w:lang w:val="fr-FR"/>
              </w:rPr>
              <w:t xml:space="preserve"> </w:t>
            </w:r>
            <w:r w:rsidRPr="00C24FA5">
              <w:rPr>
                <w:b/>
                <w:bCs/>
                <w:sz w:val="28"/>
                <w:szCs w:val="28"/>
                <w:lang w:val="fr-CH"/>
              </w:rPr>
              <w:t>documentaire</w:t>
            </w:r>
            <w:r w:rsidRPr="00C24FA5">
              <w:rPr>
                <w:b/>
                <w:bCs/>
                <w:sz w:val="28"/>
                <w:szCs w:val="28"/>
                <w:lang w:val="fr-FR"/>
              </w:rPr>
              <w:t xml:space="preserve"> </w:t>
            </w:r>
            <w:r w:rsidRPr="00C24FA5">
              <w:rPr>
                <w:b/>
                <w:bCs/>
                <w:sz w:val="28"/>
                <w:szCs w:val="28"/>
                <w:lang w:val="fr-CH"/>
              </w:rPr>
              <w:t>des</w:t>
            </w:r>
            <w:r w:rsidRPr="00C24FA5">
              <w:rPr>
                <w:b/>
                <w:bCs/>
                <w:sz w:val="28"/>
                <w:szCs w:val="28"/>
                <w:lang w:val="fr-FR"/>
              </w:rPr>
              <w:t xml:space="preserve"> </w:t>
            </w:r>
            <w:r w:rsidRPr="00C24FA5">
              <w:rPr>
                <w:b/>
                <w:bCs/>
                <w:sz w:val="28"/>
                <w:szCs w:val="28"/>
                <w:lang w:val="fr-CH"/>
              </w:rPr>
              <w:t>probl</w:t>
            </w:r>
            <w:r w:rsidRPr="00C24FA5">
              <w:rPr>
                <w:b/>
                <w:bCs/>
                <w:sz w:val="28"/>
                <w:szCs w:val="28"/>
                <w:lang w:val="fr-FR"/>
              </w:rPr>
              <w:t>è</w:t>
            </w:r>
            <w:r w:rsidRPr="00C24FA5">
              <w:rPr>
                <w:b/>
                <w:bCs/>
                <w:sz w:val="28"/>
                <w:szCs w:val="28"/>
                <w:lang w:val="fr-CH"/>
              </w:rPr>
              <w:t>mes</w:t>
            </w:r>
            <w:r w:rsidRPr="00C24FA5">
              <w:rPr>
                <w:b/>
                <w:bCs/>
                <w:sz w:val="28"/>
                <w:szCs w:val="28"/>
                <w:lang w:val="fr-FR"/>
              </w:rPr>
              <w:t xml:space="preserve"> </w:t>
            </w:r>
            <w:r w:rsidRPr="00C24FA5">
              <w:rPr>
                <w:b/>
                <w:bCs/>
                <w:sz w:val="28"/>
                <w:szCs w:val="28"/>
                <w:lang w:val="fr-CH"/>
              </w:rPr>
              <w:t>li</w:t>
            </w:r>
            <w:r w:rsidRPr="00C24FA5">
              <w:rPr>
                <w:b/>
                <w:bCs/>
                <w:sz w:val="28"/>
                <w:szCs w:val="28"/>
                <w:lang w:val="fr-FR"/>
              </w:rPr>
              <w:t>é</w:t>
            </w:r>
            <w:r w:rsidRPr="00C24FA5">
              <w:rPr>
                <w:b/>
                <w:bCs/>
                <w:sz w:val="28"/>
                <w:szCs w:val="28"/>
                <w:lang w:val="fr-CH"/>
              </w:rPr>
              <w:t>s</w:t>
            </w:r>
            <w:r w:rsidRPr="00C24FA5">
              <w:rPr>
                <w:b/>
                <w:bCs/>
                <w:sz w:val="28"/>
                <w:szCs w:val="28"/>
                <w:lang w:val="fr-FR"/>
              </w:rPr>
              <w:t xml:space="preserve"> à </w:t>
            </w:r>
            <w:r w:rsidRPr="00C24FA5">
              <w:rPr>
                <w:b/>
                <w:bCs/>
                <w:sz w:val="28"/>
                <w:szCs w:val="28"/>
                <w:lang w:val="fr-CH"/>
              </w:rPr>
              <w:t>la</w:t>
            </w:r>
            <w:r w:rsidRPr="00C24FA5">
              <w:rPr>
                <w:b/>
                <w:bCs/>
                <w:sz w:val="28"/>
                <w:szCs w:val="28"/>
                <w:lang w:val="fr-FR"/>
              </w:rPr>
              <w:t xml:space="preserve"> </w:t>
            </w:r>
            <w:r w:rsidRPr="00C24FA5">
              <w:rPr>
                <w:b/>
                <w:bCs/>
                <w:sz w:val="28"/>
                <w:szCs w:val="28"/>
                <w:lang w:val="fr-CH"/>
              </w:rPr>
              <w:t>migration</w:t>
            </w:r>
          </w:p>
          <w:p w:rsidR="006F11FB" w:rsidRPr="00C24FA5" w:rsidRDefault="006F11FB" w:rsidP="00916462">
            <w:pPr>
              <w:spacing w:before="60" w:after="60"/>
              <w:rPr>
                <w:b/>
                <w:sz w:val="28"/>
                <w:szCs w:val="28"/>
              </w:rPr>
            </w:pPr>
            <w:r w:rsidRPr="00C24FA5">
              <w:rPr>
                <w:b/>
                <w:sz w:val="28"/>
                <w:szCs w:val="28"/>
                <w:lang w:val="fr-FR"/>
              </w:rPr>
              <w:t>Annexe</w:t>
            </w:r>
            <w:r w:rsidRPr="00C24FA5">
              <w:rPr>
                <w:b/>
                <w:sz w:val="28"/>
                <w:szCs w:val="28"/>
              </w:rPr>
              <w:t xml:space="preserve">  4</w:t>
            </w:r>
          </w:p>
        </w:tc>
        <w:tc>
          <w:tcPr>
            <w:tcW w:w="502" w:type="dxa"/>
          </w:tcPr>
          <w:p w:rsidR="006F11FB" w:rsidRPr="00C24FA5" w:rsidRDefault="006F11FB" w:rsidP="00916462">
            <w:pPr>
              <w:spacing w:before="60" w:after="60"/>
              <w:jc w:val="right"/>
              <w:rPr>
                <w:b/>
                <w:sz w:val="28"/>
                <w:szCs w:val="28"/>
              </w:rPr>
            </w:pPr>
          </w:p>
        </w:tc>
      </w:tr>
      <w:tr w:rsidR="006F11FB" w:rsidRPr="00C24FA5" w:rsidTr="00C274EE">
        <w:tc>
          <w:tcPr>
            <w:tcW w:w="8786" w:type="dxa"/>
          </w:tcPr>
          <w:p w:rsidR="006F11FB" w:rsidRPr="00C24FA5" w:rsidRDefault="006F11FB" w:rsidP="00916462">
            <w:pPr>
              <w:spacing w:before="60" w:after="60"/>
              <w:rPr>
                <w:b/>
                <w:sz w:val="28"/>
                <w:szCs w:val="28"/>
              </w:rPr>
            </w:pPr>
            <w:r w:rsidRPr="00C24FA5">
              <w:rPr>
                <w:b/>
                <w:sz w:val="28"/>
                <w:szCs w:val="28"/>
                <w:lang w:val="fr-FR"/>
              </w:rPr>
              <w:t>Annexe</w:t>
            </w:r>
            <w:r w:rsidRPr="00C24FA5">
              <w:rPr>
                <w:b/>
                <w:sz w:val="28"/>
                <w:szCs w:val="28"/>
              </w:rPr>
              <w:t xml:space="preserve">  5</w:t>
            </w:r>
          </w:p>
        </w:tc>
        <w:tc>
          <w:tcPr>
            <w:tcW w:w="502" w:type="dxa"/>
          </w:tcPr>
          <w:p w:rsidR="006F11FB" w:rsidRPr="00C24FA5" w:rsidRDefault="006F11FB" w:rsidP="00916462">
            <w:pPr>
              <w:spacing w:before="60" w:after="60"/>
              <w:jc w:val="right"/>
              <w:rPr>
                <w:b/>
                <w:sz w:val="28"/>
                <w:szCs w:val="28"/>
              </w:rPr>
            </w:pPr>
          </w:p>
        </w:tc>
      </w:tr>
    </w:tbl>
    <w:p w:rsidR="006F11FB" w:rsidRPr="00C24FA5" w:rsidRDefault="006F11FB" w:rsidP="00B6537B">
      <w:pPr>
        <w:spacing w:line="360" w:lineRule="auto"/>
        <w:rPr>
          <w:b/>
          <w:sz w:val="28"/>
          <w:szCs w:val="28"/>
        </w:rPr>
      </w:pPr>
    </w:p>
    <w:p w:rsidR="006F11FB" w:rsidRPr="00C24FA5" w:rsidRDefault="006F11FB" w:rsidP="004C5C21">
      <w:pPr>
        <w:jc w:val="center"/>
        <w:rPr>
          <w:b/>
          <w:bCs/>
          <w:sz w:val="28"/>
          <w:szCs w:val="28"/>
          <w:lang w:val="fr-CH"/>
        </w:rPr>
      </w:pPr>
      <w:r w:rsidRPr="00C24FA5">
        <w:rPr>
          <w:b/>
          <w:sz w:val="28"/>
          <w:szCs w:val="28"/>
        </w:rPr>
        <w:br w:type="page"/>
      </w:r>
      <w:r w:rsidRPr="00C24FA5">
        <w:rPr>
          <w:b/>
          <w:bCs/>
          <w:sz w:val="28"/>
          <w:szCs w:val="28"/>
          <w:lang w:val="fr-FR"/>
        </w:rPr>
        <w:t xml:space="preserve">I – </w:t>
      </w:r>
      <w:r w:rsidRPr="00C24FA5">
        <w:rPr>
          <w:b/>
          <w:bCs/>
          <w:sz w:val="28"/>
          <w:szCs w:val="28"/>
          <w:lang w:val="fr-CH"/>
        </w:rPr>
        <w:t>Introduction</w:t>
      </w:r>
    </w:p>
    <w:p w:rsidR="006F11FB" w:rsidRPr="00C24FA5" w:rsidRDefault="006F11FB" w:rsidP="004C5C21">
      <w:pPr>
        <w:jc w:val="center"/>
        <w:rPr>
          <w:b/>
          <w:bCs/>
          <w:sz w:val="28"/>
          <w:szCs w:val="28"/>
          <w:lang w:val="fr-FR"/>
        </w:rPr>
      </w:pPr>
    </w:p>
    <w:p w:rsidR="006F11FB" w:rsidRPr="00C24FA5" w:rsidRDefault="006F11FB" w:rsidP="004C5C21">
      <w:pPr>
        <w:jc w:val="center"/>
        <w:rPr>
          <w:b/>
          <w:bCs/>
          <w:sz w:val="28"/>
          <w:szCs w:val="28"/>
          <w:lang w:val="fr-FR"/>
        </w:rPr>
      </w:pPr>
    </w:p>
    <w:p w:rsidR="006F11FB" w:rsidRPr="00C24FA5" w:rsidRDefault="006F11FB" w:rsidP="004C5C21">
      <w:pPr>
        <w:rPr>
          <w:b/>
          <w:bCs/>
          <w:sz w:val="28"/>
          <w:szCs w:val="28"/>
          <w:lang w:val="fr-CH"/>
        </w:rPr>
      </w:pPr>
      <w:r w:rsidRPr="00C24FA5">
        <w:rPr>
          <w:b/>
          <w:bCs/>
          <w:sz w:val="28"/>
          <w:szCs w:val="28"/>
          <w:lang w:val="fr-FR"/>
        </w:rPr>
        <w:t>I.1 : Résumé du</w:t>
      </w:r>
      <w:r w:rsidRPr="00C24FA5">
        <w:rPr>
          <w:b/>
          <w:bCs/>
          <w:sz w:val="28"/>
          <w:szCs w:val="28"/>
          <w:lang w:val="fr-CH"/>
        </w:rPr>
        <w:t xml:space="preserve"> projet</w:t>
      </w:r>
    </w:p>
    <w:p w:rsidR="006F11FB" w:rsidRPr="00C24FA5" w:rsidRDefault="006F11FB" w:rsidP="004C5C21">
      <w:pPr>
        <w:pStyle w:val="western"/>
        <w:spacing w:before="0" w:beforeAutospacing="0" w:after="0" w:afterAutospacing="0"/>
        <w:ind w:firstLine="720"/>
        <w:jc w:val="both"/>
        <w:rPr>
          <w:b/>
          <w:bCs/>
          <w:sz w:val="28"/>
          <w:szCs w:val="28"/>
          <w:lang w:val="fr-FR"/>
        </w:rPr>
      </w:pPr>
      <w:r w:rsidRPr="00C24FA5">
        <w:rPr>
          <w:b/>
          <w:bCs/>
          <w:sz w:val="28"/>
          <w:szCs w:val="28"/>
          <w:lang w:val="fr-CH"/>
        </w:rPr>
        <w:t>Contexte</w:t>
      </w:r>
      <w:r w:rsidRPr="00C24FA5">
        <w:rPr>
          <w:b/>
          <w:bCs/>
          <w:sz w:val="28"/>
          <w:szCs w:val="28"/>
          <w:lang w:val="fr-FR"/>
        </w:rPr>
        <w:t xml:space="preserve"> :</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CH"/>
        </w:rPr>
        <w:t>Les</w:t>
      </w:r>
      <w:r w:rsidRPr="00C24FA5">
        <w:rPr>
          <w:sz w:val="28"/>
          <w:szCs w:val="28"/>
          <w:lang w:val="fr-FR"/>
        </w:rPr>
        <w:t xml:space="preserve"> </w:t>
      </w:r>
      <w:r w:rsidRPr="00C24FA5">
        <w:rPr>
          <w:sz w:val="28"/>
          <w:szCs w:val="28"/>
          <w:lang w:val="fr-CH"/>
        </w:rPr>
        <w:t>objectifs</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projet</w:t>
      </w:r>
      <w:r w:rsidRPr="00C24FA5">
        <w:rPr>
          <w:sz w:val="28"/>
          <w:szCs w:val="28"/>
          <w:lang w:val="fr-FR"/>
        </w:rPr>
        <w:t xml:space="preserve"> </w:t>
      </w:r>
      <w:r w:rsidRPr="00C24FA5">
        <w:rPr>
          <w:sz w:val="28"/>
          <w:szCs w:val="28"/>
          <w:lang w:val="fr-CH"/>
        </w:rPr>
        <w:t>pr</w:t>
      </w:r>
      <w:r w:rsidRPr="00C24FA5">
        <w:rPr>
          <w:sz w:val="28"/>
          <w:szCs w:val="28"/>
          <w:lang w:val="fr-FR"/>
        </w:rPr>
        <w:t>é</w:t>
      </w:r>
      <w:r w:rsidRPr="00C24FA5">
        <w:rPr>
          <w:sz w:val="28"/>
          <w:szCs w:val="28"/>
          <w:lang w:val="fr-CH"/>
        </w:rPr>
        <w:t>sent</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ci</w:t>
      </w:r>
      <w:r w:rsidRPr="00C24FA5">
        <w:rPr>
          <w:sz w:val="28"/>
          <w:szCs w:val="28"/>
          <w:lang w:val="fr-FR"/>
        </w:rPr>
        <w:t>-</w:t>
      </w:r>
      <w:r w:rsidRPr="00C24FA5">
        <w:rPr>
          <w:sz w:val="28"/>
          <w:szCs w:val="28"/>
          <w:lang w:val="fr-CH"/>
        </w:rPr>
        <w:t>dessous</w:t>
      </w:r>
      <w:r w:rsidRPr="00C24FA5">
        <w:rPr>
          <w:sz w:val="28"/>
          <w:szCs w:val="28"/>
          <w:lang w:val="fr-FR"/>
        </w:rPr>
        <w:t xml:space="preserve"> </w:t>
      </w:r>
      <w:r w:rsidRPr="00C24FA5">
        <w:rPr>
          <w:sz w:val="28"/>
          <w:szCs w:val="28"/>
          <w:lang w:val="fr-CH"/>
        </w:rPr>
        <w:t>sont</w:t>
      </w:r>
      <w:r w:rsidRPr="00C24FA5">
        <w:rPr>
          <w:sz w:val="28"/>
          <w:szCs w:val="28"/>
          <w:lang w:val="fr-FR"/>
        </w:rPr>
        <w:t xml:space="preserve"> </w:t>
      </w:r>
      <w:r w:rsidRPr="00C24FA5">
        <w:rPr>
          <w:sz w:val="28"/>
          <w:szCs w:val="28"/>
          <w:lang w:val="fr-CH"/>
        </w:rPr>
        <w:t>d</w:t>
      </w:r>
      <w:r w:rsidRPr="00C24FA5">
        <w:rPr>
          <w:sz w:val="28"/>
          <w:szCs w:val="28"/>
          <w:lang w:val="fr-FR"/>
        </w:rPr>
        <w:t>é</w:t>
      </w:r>
      <w:r w:rsidRPr="00C24FA5">
        <w:rPr>
          <w:sz w:val="28"/>
          <w:szCs w:val="28"/>
          <w:lang w:val="fr-CH"/>
        </w:rPr>
        <w:t>termin</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par</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absence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psychologues</w:t>
      </w:r>
      <w:r w:rsidRPr="00C24FA5">
        <w:rPr>
          <w:sz w:val="28"/>
          <w:szCs w:val="28"/>
          <w:lang w:val="fr-FR"/>
        </w:rPr>
        <w:t xml:space="preserve"> </w:t>
      </w:r>
      <w:r w:rsidRPr="00C24FA5">
        <w:rPr>
          <w:sz w:val="28"/>
          <w:szCs w:val="28"/>
          <w:lang w:val="fr-CH"/>
        </w:rPr>
        <w:t>sociaux</w:t>
      </w:r>
      <w:r w:rsidRPr="00C24FA5">
        <w:rPr>
          <w:sz w:val="28"/>
          <w:szCs w:val="28"/>
          <w:lang w:val="fr-FR"/>
        </w:rPr>
        <w:t xml:space="preserve"> </w:t>
      </w:r>
      <w:r w:rsidRPr="00C24FA5">
        <w:rPr>
          <w:sz w:val="28"/>
          <w:szCs w:val="28"/>
          <w:lang w:val="fr-CH"/>
        </w:rPr>
        <w:t>aptes</w:t>
      </w:r>
      <w:r w:rsidRPr="00C24FA5">
        <w:rPr>
          <w:sz w:val="28"/>
          <w:szCs w:val="28"/>
          <w:lang w:val="fr-FR"/>
        </w:rPr>
        <w:t xml:space="preserve"> à </w:t>
      </w:r>
      <w:r w:rsidRPr="00C24FA5">
        <w:rPr>
          <w:sz w:val="28"/>
          <w:szCs w:val="28"/>
          <w:lang w:val="fr-CH"/>
        </w:rPr>
        <w:t>secourir</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groupes</w:t>
      </w:r>
      <w:r w:rsidRPr="00C24FA5">
        <w:rPr>
          <w:sz w:val="28"/>
          <w:szCs w:val="28"/>
          <w:lang w:val="fr-FR"/>
        </w:rPr>
        <w:t xml:space="preserve"> </w:t>
      </w:r>
      <w:r w:rsidRPr="00C24FA5">
        <w:rPr>
          <w:sz w:val="28"/>
          <w:szCs w:val="28"/>
          <w:lang w:val="fr-CH"/>
        </w:rPr>
        <w:t>des</w:t>
      </w:r>
      <w:r w:rsidRPr="00C24FA5">
        <w:rPr>
          <w:sz w:val="28"/>
          <w:szCs w:val="28"/>
          <w:lang w:val="fr-FR"/>
        </w:rPr>
        <w:t xml:space="preserve"> migrant</w:t>
      </w:r>
      <w:r w:rsidRPr="00C24FA5">
        <w:rPr>
          <w:sz w:val="28"/>
          <w:szCs w:val="28"/>
          <w:lang w:val="fr-CH"/>
        </w:rPr>
        <w:t xml:space="preserve">s afin de répondre dans les plus brefs délais au besoin des </w:t>
      </w:r>
      <w:r w:rsidRPr="00C24FA5">
        <w:rPr>
          <w:sz w:val="28"/>
          <w:szCs w:val="28"/>
          <w:lang w:val="fr-FR"/>
        </w:rPr>
        <w:t xml:space="preserve">ressources </w:t>
      </w:r>
      <w:r w:rsidRPr="00C24FA5">
        <w:rPr>
          <w:sz w:val="28"/>
          <w:szCs w:val="28"/>
          <w:lang w:val="fr-CH"/>
        </w:rPr>
        <w:t xml:space="preserve">humaines entraîné par la nouvelle politique sociale de chacune des quatre régions sujets à une forte migration </w:t>
      </w:r>
      <w:r w:rsidRPr="00C24FA5">
        <w:rPr>
          <w:sz w:val="28"/>
          <w:szCs w:val="28"/>
          <w:lang w:val="fr-FR"/>
        </w:rPr>
        <w:t>(Kazakhstan, Ukraine, Sibérie</w:t>
      </w:r>
      <w:r w:rsidRPr="00C24FA5">
        <w:rPr>
          <w:sz w:val="28"/>
          <w:szCs w:val="28"/>
          <w:lang w:val="fr-CH"/>
        </w:rPr>
        <w:t xml:space="preserve"> et </w:t>
      </w:r>
      <w:r w:rsidRPr="00C24FA5">
        <w:rPr>
          <w:sz w:val="28"/>
          <w:szCs w:val="28"/>
          <w:lang w:val="fr-FR"/>
        </w:rPr>
        <w:t>Extrême Orient</w:t>
      </w:r>
      <w:r w:rsidRPr="00C24FA5">
        <w:rPr>
          <w:sz w:val="28"/>
          <w:szCs w:val="28"/>
          <w:lang w:val="fr-CH"/>
        </w:rPr>
        <w:t xml:space="preserve"> de Russie</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b/>
          <w:bCs/>
          <w:sz w:val="28"/>
          <w:szCs w:val="28"/>
          <w:lang w:val="fr-FR"/>
        </w:rPr>
      </w:pPr>
      <w:r w:rsidRPr="00C24FA5">
        <w:rPr>
          <w:b/>
          <w:bCs/>
          <w:sz w:val="28"/>
          <w:szCs w:val="28"/>
          <w:lang w:val="fr-CH"/>
        </w:rPr>
        <w:t>Objectifs</w:t>
      </w:r>
      <w:r w:rsidRPr="00C24FA5">
        <w:rPr>
          <w:b/>
          <w:bCs/>
          <w:sz w:val="28"/>
          <w:szCs w:val="28"/>
          <w:lang w:val="fr-FR"/>
        </w:rPr>
        <w:t xml:space="preserve"> </w:t>
      </w:r>
      <w:r w:rsidRPr="00C24FA5">
        <w:rPr>
          <w:b/>
          <w:bCs/>
          <w:sz w:val="28"/>
          <w:szCs w:val="28"/>
          <w:lang w:val="fr-CH"/>
        </w:rPr>
        <w:t>principaux</w:t>
      </w:r>
      <w:r w:rsidRPr="00C24FA5">
        <w:rPr>
          <w:b/>
          <w:bCs/>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Renforcement</w:t>
      </w:r>
      <w:r w:rsidRPr="00C24FA5">
        <w:rPr>
          <w:sz w:val="28"/>
          <w:szCs w:val="28"/>
          <w:lang w:val="fr-CH"/>
        </w:rPr>
        <w:t xml:space="preserve"> du statut de</w:t>
      </w:r>
      <w:r w:rsidRPr="00C24FA5">
        <w:rPr>
          <w:sz w:val="28"/>
          <w:szCs w:val="28"/>
          <w:lang w:val="fr-FR"/>
        </w:rPr>
        <w:t xml:space="preserve"> </w:t>
      </w:r>
      <w:r w:rsidRPr="00C24FA5">
        <w:rPr>
          <w:sz w:val="28"/>
          <w:szCs w:val="28"/>
          <w:lang w:val="fr-CH"/>
        </w:rPr>
        <w:t>la</w:t>
      </w:r>
      <w:r w:rsidRPr="00C24FA5">
        <w:rPr>
          <w:sz w:val="28"/>
          <w:szCs w:val="28"/>
          <w:lang w:val="fr-FR"/>
        </w:rPr>
        <w:t xml:space="preserve"> psychologie </w:t>
      </w:r>
      <w:r w:rsidRPr="00C24FA5">
        <w:rPr>
          <w:sz w:val="28"/>
          <w:szCs w:val="28"/>
          <w:lang w:val="fr-CH"/>
        </w:rPr>
        <w:t>sociale</w:t>
      </w:r>
      <w:r w:rsidRPr="00C24FA5">
        <w:rPr>
          <w:sz w:val="28"/>
          <w:szCs w:val="28"/>
          <w:lang w:val="fr-FR"/>
        </w:rPr>
        <w:t xml:space="preserve"> </w:t>
      </w:r>
      <w:r w:rsidRPr="00C24FA5">
        <w:rPr>
          <w:sz w:val="28"/>
          <w:szCs w:val="28"/>
          <w:lang w:val="fr-CH"/>
        </w:rPr>
        <w:t>dans le</w:t>
      </w:r>
      <w:r w:rsidRPr="00C24FA5">
        <w:rPr>
          <w:sz w:val="28"/>
          <w:szCs w:val="28"/>
          <w:lang w:val="fr-FR"/>
        </w:rPr>
        <w:t xml:space="preserve"> </w:t>
      </w:r>
      <w:r w:rsidRPr="00C24FA5">
        <w:rPr>
          <w:sz w:val="28"/>
          <w:szCs w:val="28"/>
          <w:lang w:val="fr-CH"/>
        </w:rPr>
        <w:t>but</w:t>
      </w:r>
      <w:r w:rsidRPr="00C24FA5">
        <w:rPr>
          <w:sz w:val="28"/>
          <w:szCs w:val="28"/>
          <w:lang w:val="fr-FR"/>
        </w:rPr>
        <w:t xml:space="preserve"> </w:t>
      </w:r>
      <w:r w:rsidRPr="00C24FA5">
        <w:rPr>
          <w:sz w:val="28"/>
          <w:szCs w:val="28"/>
          <w:lang w:val="fr-CH"/>
        </w:rPr>
        <w:t>de garantir le</w:t>
      </w:r>
      <w:r w:rsidRPr="00C24FA5">
        <w:rPr>
          <w:sz w:val="28"/>
          <w:szCs w:val="28"/>
          <w:lang w:val="fr-FR"/>
        </w:rPr>
        <w:t xml:space="preserve"> </w:t>
      </w:r>
      <w:r w:rsidRPr="00C24FA5">
        <w:rPr>
          <w:sz w:val="28"/>
          <w:szCs w:val="28"/>
          <w:lang w:val="fr-CH"/>
        </w:rPr>
        <w:t xml:space="preserve">soutien et l’intégration des </w:t>
      </w:r>
      <w:r w:rsidRPr="00C24FA5">
        <w:rPr>
          <w:sz w:val="28"/>
          <w:szCs w:val="28"/>
          <w:lang w:val="fr-FR"/>
        </w:rPr>
        <w:t>migrant</w:t>
      </w:r>
      <w:r w:rsidRPr="00C24FA5">
        <w:rPr>
          <w:sz w:val="28"/>
          <w:szCs w:val="28"/>
          <w:lang w:val="fr-CH"/>
        </w:rPr>
        <w:t>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Professionnalisation </w:t>
      </w:r>
      <w:r w:rsidRPr="00C24FA5">
        <w:rPr>
          <w:sz w:val="28"/>
          <w:szCs w:val="28"/>
          <w:lang w:val="fr-CH"/>
        </w:rPr>
        <w:t>des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w:t>
      </w:r>
      <w:r w:rsidRPr="00C24FA5">
        <w:rPr>
          <w:sz w:val="28"/>
          <w:szCs w:val="28"/>
          <w:lang w:val="fr-CH"/>
        </w:rPr>
        <w:t>des établissements d'enseignement supérieur</w:t>
      </w:r>
      <w:r w:rsidRPr="00C24FA5">
        <w:rPr>
          <w:sz w:val="28"/>
          <w:szCs w:val="28"/>
          <w:lang w:val="fr-FR"/>
        </w:rPr>
        <w:t xml:space="preserve">, </w:t>
      </w:r>
      <w:r w:rsidRPr="00C24FA5">
        <w:rPr>
          <w:sz w:val="28"/>
          <w:szCs w:val="28"/>
          <w:lang w:val="fr-CH"/>
        </w:rPr>
        <w:t>qui assurent la formation des futurs psychologues</w:t>
      </w:r>
      <w:r w:rsidRPr="00C24FA5">
        <w:rPr>
          <w:sz w:val="28"/>
          <w:szCs w:val="28"/>
          <w:lang w:val="fr-FR"/>
        </w:rPr>
        <w:t xml:space="preserve"> </w:t>
      </w:r>
      <w:r w:rsidRPr="00C24FA5">
        <w:rPr>
          <w:sz w:val="28"/>
          <w:szCs w:val="28"/>
          <w:lang w:val="fr-CH"/>
        </w:rPr>
        <w:t>sociaux</w:t>
      </w:r>
      <w:r w:rsidRPr="00C24FA5">
        <w:rPr>
          <w:sz w:val="28"/>
          <w:szCs w:val="28"/>
          <w:lang w:val="fr-FR"/>
        </w:rPr>
        <w:t xml:space="preserve"> afin de développer la quantité et la qualité du soutien </w:t>
      </w:r>
      <w:r w:rsidRPr="00C24FA5">
        <w:rPr>
          <w:sz w:val="28"/>
          <w:szCs w:val="28"/>
          <w:lang w:val="fr-CH"/>
        </w:rPr>
        <w:t>des</w:t>
      </w:r>
      <w:r w:rsidRPr="00C24FA5">
        <w:rPr>
          <w:sz w:val="28"/>
          <w:szCs w:val="28"/>
          <w:lang w:val="fr-FR"/>
        </w:rPr>
        <w:t xml:space="preserve"> migrant</w:t>
      </w:r>
      <w:r w:rsidRPr="00C24FA5">
        <w:rPr>
          <w:sz w:val="28"/>
          <w:szCs w:val="28"/>
          <w:lang w:val="fr-CH"/>
        </w:rPr>
        <w:t>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b/>
          <w:bCs/>
          <w:sz w:val="28"/>
          <w:szCs w:val="28"/>
          <w:lang w:val="fr-CH"/>
        </w:rPr>
      </w:pPr>
      <w:r w:rsidRPr="00C24FA5">
        <w:rPr>
          <w:b/>
          <w:bCs/>
          <w:sz w:val="28"/>
          <w:szCs w:val="28"/>
          <w:lang w:val="fr-CH"/>
        </w:rPr>
        <w:t>Objectifs particuliers:</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CH"/>
        </w:rPr>
        <w:t>Il</w:t>
      </w:r>
      <w:r w:rsidRPr="00C24FA5">
        <w:rPr>
          <w:sz w:val="28"/>
          <w:szCs w:val="28"/>
          <w:lang w:val="fr-FR"/>
        </w:rPr>
        <w:t xml:space="preserve"> </w:t>
      </w:r>
      <w:r w:rsidRPr="00C24FA5">
        <w:rPr>
          <w:sz w:val="28"/>
          <w:szCs w:val="28"/>
          <w:lang w:val="fr-CH"/>
        </w:rPr>
        <w:t>est</w:t>
      </w:r>
      <w:r w:rsidRPr="00C24FA5">
        <w:rPr>
          <w:sz w:val="28"/>
          <w:szCs w:val="28"/>
          <w:lang w:val="fr-FR"/>
        </w:rPr>
        <w:t xml:space="preserve"> </w:t>
      </w:r>
      <w:r w:rsidRPr="00C24FA5">
        <w:rPr>
          <w:sz w:val="28"/>
          <w:szCs w:val="28"/>
          <w:lang w:val="fr-CH"/>
        </w:rPr>
        <w:t>n</w:t>
      </w:r>
      <w:r w:rsidRPr="00C24FA5">
        <w:rPr>
          <w:sz w:val="28"/>
          <w:szCs w:val="28"/>
          <w:lang w:val="fr-FR"/>
        </w:rPr>
        <w:t>é</w:t>
      </w:r>
      <w:r w:rsidRPr="00C24FA5">
        <w:rPr>
          <w:sz w:val="28"/>
          <w:szCs w:val="28"/>
          <w:lang w:val="fr-CH"/>
        </w:rPr>
        <w:t>cessaire durant le terme du projet</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chacun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quatre</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gions</w:t>
      </w:r>
      <w:r w:rsidRPr="00C24FA5">
        <w:rPr>
          <w:sz w:val="28"/>
          <w:szCs w:val="28"/>
          <w:lang w:val="fr-FR"/>
        </w:rPr>
        <w:t xml:space="preserve">,  </w:t>
      </w:r>
      <w:r w:rsidRPr="00C24FA5">
        <w:rPr>
          <w:sz w:val="28"/>
          <w:szCs w:val="28"/>
          <w:lang w:val="fr-CH"/>
        </w:rPr>
        <w:t>de</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w:t>
      </w:r>
      <w:r w:rsidRPr="00C24FA5">
        <w:rPr>
          <w:sz w:val="28"/>
          <w:szCs w:val="28"/>
          <w:lang w:val="fr-CH"/>
        </w:rPr>
        <w:t>former</w:t>
      </w:r>
      <w:r w:rsidRPr="00C24FA5">
        <w:rPr>
          <w:sz w:val="28"/>
          <w:szCs w:val="28"/>
          <w:lang w:val="fr-FR"/>
        </w:rPr>
        <w:t xml:space="preserve"> </w:t>
      </w:r>
      <w:r w:rsidRPr="00C24FA5">
        <w:rPr>
          <w:sz w:val="28"/>
          <w:szCs w:val="28"/>
          <w:lang w:val="fr-CH"/>
        </w:rPr>
        <w:t>vingt</w:t>
      </w:r>
      <w:r w:rsidRPr="00C24FA5">
        <w:rPr>
          <w:sz w:val="28"/>
          <w:szCs w:val="28"/>
          <w:lang w:val="fr-FR"/>
        </w:rPr>
        <w:t xml:space="preserve"> analyste</w:t>
      </w:r>
      <w:r w:rsidRPr="00C24FA5">
        <w:rPr>
          <w:sz w:val="28"/>
          <w:szCs w:val="28"/>
          <w:lang w:val="fr-CH"/>
        </w:rPr>
        <w:t>s des professions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w:t>
      </w:r>
      <w:r w:rsidRPr="00C24FA5">
        <w:rPr>
          <w:sz w:val="28"/>
          <w:szCs w:val="28"/>
          <w:lang w:val="fr-CH"/>
        </w:rPr>
        <w:t>cr</w:t>
      </w:r>
      <w:r w:rsidRPr="00C24FA5">
        <w:rPr>
          <w:sz w:val="28"/>
          <w:szCs w:val="28"/>
          <w:lang w:val="fr-FR"/>
        </w:rPr>
        <w:t>é</w:t>
      </w:r>
      <w:r w:rsidRPr="00C24FA5">
        <w:rPr>
          <w:sz w:val="28"/>
          <w:szCs w:val="28"/>
          <w:lang w:val="fr-CH"/>
        </w:rPr>
        <w:t>er</w:t>
      </w:r>
      <w:r w:rsidRPr="00C24FA5">
        <w:rPr>
          <w:sz w:val="28"/>
          <w:szCs w:val="28"/>
          <w:lang w:val="fr-FR"/>
        </w:rPr>
        <w:t xml:space="preserve"> </w:t>
      </w:r>
      <w:r w:rsidRPr="00C24FA5">
        <w:rPr>
          <w:sz w:val="28"/>
          <w:szCs w:val="28"/>
          <w:lang w:val="fr-CH"/>
        </w:rPr>
        <w:t>un</w:t>
      </w:r>
      <w:r w:rsidRPr="00C24FA5">
        <w:rPr>
          <w:sz w:val="28"/>
          <w:szCs w:val="28"/>
          <w:lang w:val="fr-FR"/>
        </w:rPr>
        <w:t xml:space="preserve"> </w:t>
      </w:r>
      <w:r w:rsidRPr="00C24FA5">
        <w:rPr>
          <w:sz w:val="28"/>
          <w:szCs w:val="28"/>
          <w:lang w:val="fr-CH"/>
        </w:rPr>
        <w:t>programme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bachelor</w:t>
      </w:r>
      <w:r w:rsidRPr="00C24FA5">
        <w:rPr>
          <w:sz w:val="28"/>
          <w:szCs w:val="28"/>
          <w:lang w:val="fr-FR"/>
        </w:rPr>
        <w:t xml:space="preserve"> </w:t>
      </w:r>
      <w:r w:rsidRPr="00C24FA5">
        <w:rPr>
          <w:sz w:val="28"/>
          <w:szCs w:val="28"/>
          <w:lang w:val="fr-CH"/>
        </w:rPr>
        <w:t>et</w:t>
      </w:r>
      <w:r w:rsidRPr="00C24FA5">
        <w:rPr>
          <w:sz w:val="28"/>
          <w:szCs w:val="28"/>
          <w:lang w:val="fr-FR"/>
        </w:rPr>
        <w:t xml:space="preserve"> deux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master</w:t>
      </w:r>
      <w:r w:rsidRPr="00C24FA5">
        <w:rPr>
          <w:sz w:val="28"/>
          <w:szCs w:val="28"/>
          <w:lang w:val="fr-FR"/>
        </w:rPr>
        <w:t xml:space="preserve"> </w:t>
      </w:r>
      <w:r w:rsidRPr="00C24FA5">
        <w:rPr>
          <w:sz w:val="28"/>
          <w:szCs w:val="28"/>
          <w:lang w:val="fr-CH"/>
        </w:rPr>
        <w:t>en</w:t>
      </w:r>
      <w:r w:rsidRPr="00C24FA5">
        <w:rPr>
          <w:sz w:val="28"/>
          <w:szCs w:val="28"/>
          <w:lang w:val="fr-FR"/>
        </w:rPr>
        <w:t xml:space="preserve"> psychologie </w:t>
      </w:r>
      <w:r w:rsidRPr="00C24FA5">
        <w:rPr>
          <w:sz w:val="28"/>
          <w:szCs w:val="28"/>
          <w:lang w:val="fr-CH"/>
        </w:rPr>
        <w:t>sociale répondant aux besoins concrets</w:t>
      </w:r>
      <w:r w:rsidRPr="00C24FA5">
        <w:rPr>
          <w:sz w:val="28"/>
          <w:szCs w:val="28"/>
          <w:lang w:val="fr-FR"/>
        </w:rPr>
        <w:t xml:space="preserve"> </w:t>
      </w:r>
      <w:r w:rsidRPr="00C24FA5">
        <w:rPr>
          <w:sz w:val="28"/>
          <w:szCs w:val="28"/>
          <w:lang w:val="fr-CH"/>
        </w:rPr>
        <w:t>de la région dans le domaine de</w:t>
      </w:r>
      <w:r w:rsidRPr="00C24FA5">
        <w:rPr>
          <w:sz w:val="28"/>
          <w:szCs w:val="28"/>
          <w:lang w:val="fr-FR"/>
        </w:rPr>
        <w:t xml:space="preserve"> </w:t>
      </w:r>
      <w:r w:rsidRPr="00C24FA5">
        <w:rPr>
          <w:sz w:val="28"/>
          <w:szCs w:val="28"/>
          <w:lang w:val="fr-CH"/>
        </w:rPr>
        <w:t>la</w:t>
      </w:r>
      <w:r w:rsidRPr="00C24FA5">
        <w:rPr>
          <w:sz w:val="28"/>
          <w:szCs w:val="28"/>
          <w:lang w:val="fr-FR"/>
        </w:rPr>
        <w:t xml:space="preserve"> psychologie </w:t>
      </w:r>
      <w:r w:rsidRPr="00C24FA5">
        <w:rPr>
          <w:sz w:val="28"/>
          <w:szCs w:val="28"/>
          <w:lang w:val="fr-CH"/>
        </w:rPr>
        <w:t>sociale</w:t>
      </w:r>
      <w:r w:rsidRPr="00C24FA5">
        <w:rPr>
          <w:sz w:val="28"/>
          <w:szCs w:val="28"/>
          <w:lang w:val="fr-FR"/>
        </w:rPr>
        <w:t xml:space="preserve"> </w:t>
      </w:r>
      <w:r w:rsidRPr="00C24FA5">
        <w:rPr>
          <w:sz w:val="28"/>
          <w:szCs w:val="28"/>
          <w:lang w:val="fr-CH"/>
        </w:rPr>
        <w:t xml:space="preserve">pour le travail avec des </w:t>
      </w:r>
      <w:r w:rsidRPr="00C24FA5">
        <w:rPr>
          <w:sz w:val="28"/>
          <w:szCs w:val="28"/>
          <w:lang w:val="fr-FR"/>
        </w:rPr>
        <w:t>migrant</w:t>
      </w:r>
      <w:r w:rsidRPr="00C24FA5">
        <w:rPr>
          <w:sz w:val="28"/>
          <w:szCs w:val="28"/>
          <w:lang w:val="fr-CH"/>
        </w:rPr>
        <w:t>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effectuer </w:t>
      </w:r>
      <w:r w:rsidRPr="00C24FA5">
        <w:rPr>
          <w:sz w:val="28"/>
          <w:szCs w:val="28"/>
          <w:lang w:val="fr-CH"/>
        </w:rPr>
        <w:t>le</w:t>
      </w:r>
      <w:r w:rsidRPr="00C24FA5">
        <w:rPr>
          <w:sz w:val="28"/>
          <w:szCs w:val="28"/>
          <w:lang w:val="fr-FR"/>
        </w:rPr>
        <w:t xml:space="preserve"> </w:t>
      </w:r>
      <w:r w:rsidRPr="00C24FA5">
        <w:rPr>
          <w:sz w:val="28"/>
          <w:szCs w:val="28"/>
          <w:lang w:val="fr-CH"/>
        </w:rPr>
        <w:t>perfectionnement</w:t>
      </w:r>
      <w:r w:rsidRPr="00C24FA5">
        <w:rPr>
          <w:sz w:val="28"/>
          <w:szCs w:val="28"/>
          <w:lang w:val="fr-FR"/>
        </w:rPr>
        <w:t xml:space="preserve"> </w:t>
      </w:r>
      <w:r w:rsidRPr="00C24FA5">
        <w:rPr>
          <w:sz w:val="28"/>
          <w:szCs w:val="28"/>
          <w:lang w:val="fr-CH"/>
        </w:rPr>
        <w:t>professionnel</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quarante</w:t>
      </w:r>
      <w:r w:rsidRPr="00C24FA5">
        <w:rPr>
          <w:sz w:val="28"/>
          <w:szCs w:val="28"/>
          <w:lang w:val="fr-FR"/>
        </w:rPr>
        <w:t xml:space="preserve"> </w:t>
      </w:r>
      <w:r w:rsidRPr="00C24FA5">
        <w:rPr>
          <w:sz w:val="28"/>
          <w:szCs w:val="28"/>
          <w:lang w:val="fr-CH"/>
        </w:rPr>
        <w:t>deux</w:t>
      </w:r>
      <w:r w:rsidRPr="00C24FA5">
        <w:rPr>
          <w:sz w:val="28"/>
          <w:szCs w:val="28"/>
          <w:lang w:val="fr-FR"/>
        </w:rPr>
        <w:t xml:space="preserve"> professeur</w:t>
      </w:r>
      <w:r w:rsidRPr="00C24FA5">
        <w:rPr>
          <w:sz w:val="28"/>
          <w:szCs w:val="28"/>
          <w:lang w:val="fr-CH"/>
        </w:rPr>
        <w:t>s et former cent soixante dix étudiants d’après les nouveaux programmes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améliorer </w:t>
      </w:r>
      <w:r w:rsidRPr="00C24FA5">
        <w:rPr>
          <w:sz w:val="28"/>
          <w:szCs w:val="28"/>
          <w:lang w:val="fr-CH"/>
        </w:rPr>
        <w:t>l</w:t>
      </w:r>
      <w:r w:rsidRPr="00C24FA5">
        <w:rPr>
          <w:sz w:val="28"/>
          <w:szCs w:val="28"/>
          <w:lang w:val="fr-FR"/>
        </w:rPr>
        <w:t>’</w:t>
      </w:r>
      <w:r w:rsidRPr="00C24FA5">
        <w:rPr>
          <w:sz w:val="28"/>
          <w:szCs w:val="28"/>
          <w:lang w:val="fr-CH"/>
        </w:rPr>
        <w:t>insertion</w:t>
      </w:r>
      <w:r w:rsidRPr="00C24FA5">
        <w:rPr>
          <w:sz w:val="28"/>
          <w:szCs w:val="28"/>
          <w:lang w:val="fr-FR"/>
        </w:rPr>
        <w:t xml:space="preserve"> </w:t>
      </w:r>
      <w:r w:rsidRPr="00C24FA5">
        <w:rPr>
          <w:sz w:val="28"/>
          <w:szCs w:val="28"/>
          <w:lang w:val="fr-CH"/>
        </w:rPr>
        <w:t>professionnelle</w:t>
      </w:r>
      <w:r w:rsidRPr="00C24FA5">
        <w:rPr>
          <w:sz w:val="28"/>
          <w:szCs w:val="28"/>
          <w:lang w:val="fr-FR"/>
        </w:rPr>
        <w:t xml:space="preserve"> </w:t>
      </w:r>
      <w:r w:rsidRPr="00C24FA5">
        <w:rPr>
          <w:sz w:val="28"/>
          <w:szCs w:val="28"/>
          <w:lang w:val="fr-CH"/>
        </w:rPr>
        <w:t>des</w:t>
      </w:r>
      <w:r w:rsidRPr="00C24FA5">
        <w:rPr>
          <w:sz w:val="28"/>
          <w:szCs w:val="28"/>
          <w:lang w:val="fr-FR"/>
        </w:rPr>
        <w:t xml:space="preserve"> é</w:t>
      </w:r>
      <w:r w:rsidRPr="00C24FA5">
        <w:rPr>
          <w:sz w:val="28"/>
          <w:szCs w:val="28"/>
          <w:lang w:val="fr-CH"/>
        </w:rPr>
        <w:t>tudiants</w:t>
      </w:r>
      <w:r w:rsidRPr="00C24FA5">
        <w:rPr>
          <w:sz w:val="28"/>
          <w:szCs w:val="28"/>
          <w:lang w:val="fr-FR"/>
        </w:rPr>
        <w:t xml:space="preserve"> </w:t>
      </w:r>
      <w:r w:rsidRPr="00C24FA5">
        <w:rPr>
          <w:sz w:val="28"/>
          <w:szCs w:val="28"/>
          <w:lang w:val="fr-CH"/>
        </w:rPr>
        <w:t>en</w:t>
      </w:r>
      <w:r w:rsidRPr="00C24FA5">
        <w:rPr>
          <w:sz w:val="28"/>
          <w:szCs w:val="28"/>
          <w:lang w:val="fr-FR"/>
        </w:rPr>
        <w:t xml:space="preserve"> </w:t>
      </w:r>
      <w:r w:rsidRPr="00C24FA5">
        <w:rPr>
          <w:sz w:val="28"/>
          <w:szCs w:val="28"/>
          <w:lang w:val="fr-CH"/>
        </w:rPr>
        <w:t>qualit</w:t>
      </w:r>
      <w:r w:rsidRPr="00C24FA5">
        <w:rPr>
          <w:sz w:val="28"/>
          <w:szCs w:val="28"/>
          <w:lang w:val="fr-FR"/>
        </w:rPr>
        <w:t xml:space="preserve">é </w:t>
      </w:r>
      <w:r w:rsidRPr="00C24FA5">
        <w:rPr>
          <w:sz w:val="28"/>
          <w:szCs w:val="28"/>
          <w:lang w:val="fr-CH"/>
        </w:rPr>
        <w:t>des</w:t>
      </w:r>
      <w:r w:rsidRPr="00C24FA5">
        <w:rPr>
          <w:sz w:val="28"/>
          <w:szCs w:val="28"/>
          <w:lang w:val="fr-FR"/>
        </w:rPr>
        <w:t xml:space="preserve"> </w:t>
      </w:r>
      <w:r w:rsidRPr="00C24FA5">
        <w:rPr>
          <w:sz w:val="28"/>
          <w:szCs w:val="28"/>
          <w:lang w:val="fr-CH"/>
        </w:rPr>
        <w:t>psychologues dans des organismes publics et</w:t>
      </w:r>
      <w:r w:rsidRPr="00C24FA5">
        <w:rPr>
          <w:sz w:val="28"/>
          <w:szCs w:val="28"/>
          <w:lang w:val="fr-FR"/>
        </w:rPr>
        <w:t xml:space="preserve"> </w:t>
      </w:r>
      <w:r w:rsidRPr="00C24FA5">
        <w:rPr>
          <w:sz w:val="28"/>
          <w:szCs w:val="28"/>
          <w:lang w:val="fr-CH"/>
        </w:rPr>
        <w:t xml:space="preserve">organisations sociales travaillant avec des </w:t>
      </w:r>
      <w:r w:rsidRPr="00C24FA5">
        <w:rPr>
          <w:sz w:val="28"/>
          <w:szCs w:val="28"/>
          <w:lang w:val="fr-FR"/>
        </w:rPr>
        <w:t>migrant</w:t>
      </w:r>
      <w:r w:rsidRPr="00C24FA5">
        <w:rPr>
          <w:sz w:val="28"/>
          <w:szCs w:val="28"/>
          <w:lang w:val="fr-CH"/>
        </w:rPr>
        <w:t>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w:t>
      </w:r>
      <w:r w:rsidRPr="00C24FA5">
        <w:rPr>
          <w:sz w:val="28"/>
          <w:szCs w:val="28"/>
          <w:lang w:val="fr-CH"/>
        </w:rPr>
        <w:t>ouvrir</w:t>
      </w:r>
      <w:r w:rsidRPr="00C24FA5">
        <w:rPr>
          <w:sz w:val="28"/>
          <w:szCs w:val="28"/>
          <w:lang w:val="fr-FR"/>
        </w:rPr>
        <w:t xml:space="preserve"> </w:t>
      </w:r>
      <w:r w:rsidRPr="00C24FA5">
        <w:rPr>
          <w:sz w:val="28"/>
          <w:szCs w:val="28"/>
          <w:lang w:val="fr-CH"/>
        </w:rPr>
        <w:t>un</w:t>
      </w:r>
      <w:r w:rsidRPr="00C24FA5">
        <w:rPr>
          <w:sz w:val="28"/>
          <w:szCs w:val="28"/>
          <w:lang w:val="fr-FR"/>
        </w:rPr>
        <w:t xml:space="preserve"> </w:t>
      </w:r>
      <w:r w:rsidRPr="00C24FA5">
        <w:rPr>
          <w:sz w:val="28"/>
          <w:szCs w:val="28"/>
          <w:lang w:val="fr-CH"/>
        </w:rPr>
        <w:t>centre</w:t>
      </w:r>
      <w:r w:rsidRPr="00C24FA5">
        <w:rPr>
          <w:sz w:val="28"/>
          <w:szCs w:val="28"/>
          <w:lang w:val="fr-FR"/>
        </w:rPr>
        <w:t xml:space="preserve"> </w:t>
      </w:r>
      <w:r w:rsidRPr="00C24FA5">
        <w:rPr>
          <w:sz w:val="28"/>
          <w:szCs w:val="28"/>
          <w:lang w:val="fr-CH"/>
        </w:rPr>
        <w:t xml:space="preserve">d’information en </w:t>
      </w:r>
      <w:r w:rsidRPr="00C24FA5">
        <w:rPr>
          <w:sz w:val="28"/>
          <w:szCs w:val="28"/>
          <w:lang w:val="fr-FR"/>
        </w:rPr>
        <w:t xml:space="preserve">psychologie </w:t>
      </w:r>
      <w:r w:rsidRPr="00C24FA5">
        <w:rPr>
          <w:sz w:val="28"/>
          <w:szCs w:val="28"/>
          <w:lang w:val="fr-CH"/>
        </w:rPr>
        <w:t>sociale</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CH"/>
        </w:rPr>
        <w:t>Le</w:t>
      </w:r>
      <w:r w:rsidRPr="00C24FA5">
        <w:rPr>
          <w:sz w:val="28"/>
          <w:szCs w:val="28"/>
          <w:lang w:val="fr-FR"/>
        </w:rPr>
        <w:t xml:space="preserve"> </w:t>
      </w:r>
      <w:r w:rsidRPr="00C24FA5">
        <w:rPr>
          <w:sz w:val="28"/>
          <w:szCs w:val="28"/>
          <w:lang w:val="fr-CH"/>
        </w:rPr>
        <w:t>projet</w:t>
      </w:r>
      <w:r w:rsidRPr="00C24FA5">
        <w:rPr>
          <w:sz w:val="28"/>
          <w:szCs w:val="28"/>
          <w:lang w:val="fr-FR"/>
        </w:rPr>
        <w:t xml:space="preserve"> </w:t>
      </w:r>
      <w:r w:rsidRPr="00C24FA5">
        <w:rPr>
          <w:sz w:val="28"/>
          <w:szCs w:val="28"/>
          <w:lang w:val="fr-CH"/>
        </w:rPr>
        <w:t>vise</w:t>
      </w:r>
      <w:r w:rsidRPr="00C24FA5">
        <w:rPr>
          <w:sz w:val="28"/>
          <w:szCs w:val="28"/>
          <w:lang w:val="fr-FR"/>
        </w:rPr>
        <w:t xml:space="preserve"> à contribuer</w:t>
      </w:r>
      <w:r w:rsidRPr="00C24FA5">
        <w:rPr>
          <w:sz w:val="28"/>
          <w:szCs w:val="28"/>
          <w:lang w:val="fr-CH"/>
        </w:rPr>
        <w:t xml:space="preserve"> à la réforme de l’enseignement supérieur</w:t>
      </w:r>
      <w:r w:rsidRPr="00C24FA5">
        <w:rPr>
          <w:sz w:val="28"/>
          <w:szCs w:val="28"/>
          <w:lang w:val="fr-FR"/>
        </w:rPr>
        <w:t xml:space="preserve"> </w:t>
      </w:r>
      <w:r w:rsidRPr="00C24FA5">
        <w:rPr>
          <w:sz w:val="28"/>
          <w:szCs w:val="28"/>
          <w:lang w:val="fr-CH"/>
        </w:rPr>
        <w:t xml:space="preserve">dans le domaine de </w:t>
      </w:r>
      <w:r w:rsidRPr="00C24FA5">
        <w:rPr>
          <w:sz w:val="28"/>
          <w:szCs w:val="28"/>
          <w:lang w:val="fr-FR"/>
        </w:rPr>
        <w:t xml:space="preserve">psychologie </w:t>
      </w:r>
      <w:r w:rsidRPr="00C24FA5">
        <w:rPr>
          <w:sz w:val="28"/>
          <w:szCs w:val="28"/>
          <w:lang w:val="fr-CH"/>
        </w:rPr>
        <w:t>sociale</w:t>
      </w:r>
      <w:r w:rsidRPr="00C24FA5">
        <w:rPr>
          <w:sz w:val="28"/>
          <w:szCs w:val="28"/>
          <w:lang w:val="fr-FR"/>
        </w:rPr>
        <w:t xml:space="preserve"> </w:t>
      </w:r>
      <w:r w:rsidRPr="00C24FA5">
        <w:rPr>
          <w:sz w:val="28"/>
          <w:szCs w:val="28"/>
          <w:lang w:val="fr-CH"/>
        </w:rPr>
        <w:t>dans chacun des quatre régions</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b/>
          <w:bCs/>
          <w:sz w:val="28"/>
          <w:szCs w:val="28"/>
          <w:lang w:val="fr-FR"/>
        </w:rPr>
      </w:pPr>
      <w:r w:rsidRPr="00C24FA5">
        <w:rPr>
          <w:b/>
          <w:bCs/>
          <w:sz w:val="28"/>
          <w:szCs w:val="28"/>
          <w:lang w:val="fr-CH"/>
        </w:rPr>
        <w:t>Résultats du projet pour l’Ukraine</w:t>
      </w:r>
      <w:r w:rsidRPr="00C24FA5">
        <w:rPr>
          <w:b/>
          <w:bCs/>
          <w:sz w:val="28"/>
          <w:szCs w:val="28"/>
          <w:lang w:val="fr-FR"/>
        </w:rPr>
        <w:t xml:space="preserve"> :</w:t>
      </w:r>
    </w:p>
    <w:p w:rsidR="006F11FB" w:rsidRPr="00C24FA5" w:rsidRDefault="006F11FB" w:rsidP="004C5C21">
      <w:pPr>
        <w:pStyle w:val="western"/>
        <w:spacing w:before="0" w:beforeAutospacing="0" w:after="0" w:afterAutospacing="0"/>
        <w:ind w:firstLine="720"/>
        <w:jc w:val="both"/>
        <w:rPr>
          <w:sz w:val="28"/>
          <w:szCs w:val="28"/>
          <w:lang w:val="fr-CH"/>
        </w:rPr>
      </w:pPr>
      <w:r w:rsidRPr="00C24FA5">
        <w:rPr>
          <w:sz w:val="28"/>
          <w:szCs w:val="28"/>
          <w:lang w:val="fr-FR"/>
        </w:rPr>
        <w:t xml:space="preserve">- élaboration </w:t>
      </w:r>
      <w:r w:rsidRPr="00C24FA5">
        <w:rPr>
          <w:sz w:val="28"/>
          <w:szCs w:val="28"/>
          <w:lang w:val="fr-CH"/>
        </w:rPr>
        <w:t>de</w:t>
      </w:r>
      <w:r w:rsidRPr="00C24FA5">
        <w:rPr>
          <w:sz w:val="28"/>
          <w:szCs w:val="28"/>
          <w:lang w:val="fr-FR"/>
        </w:rPr>
        <w:t xml:space="preserve"> méthodologie </w:t>
      </w:r>
      <w:r w:rsidRPr="00C24FA5">
        <w:rPr>
          <w:sz w:val="28"/>
          <w:szCs w:val="28"/>
          <w:lang w:val="fr-CH"/>
        </w:rPr>
        <w:t>pour</w:t>
      </w:r>
      <w:r w:rsidRPr="00C24FA5">
        <w:rPr>
          <w:sz w:val="28"/>
          <w:szCs w:val="28"/>
          <w:lang w:val="fr-FR"/>
        </w:rPr>
        <w:t xml:space="preserve"> </w:t>
      </w:r>
      <w:r w:rsidRPr="00C24FA5">
        <w:rPr>
          <w:sz w:val="28"/>
          <w:szCs w:val="28"/>
          <w:lang w:val="fr-CH"/>
        </w:rPr>
        <w:t>la</w:t>
      </w:r>
      <w:r w:rsidRPr="00C24FA5">
        <w:rPr>
          <w:sz w:val="28"/>
          <w:szCs w:val="28"/>
          <w:lang w:val="fr-FR"/>
        </w:rPr>
        <w:t xml:space="preserve"> création </w:t>
      </w:r>
      <w:r w:rsidRPr="00C24FA5">
        <w:rPr>
          <w:sz w:val="28"/>
          <w:szCs w:val="28"/>
          <w:lang w:val="fr-CH"/>
        </w:rPr>
        <w:t>et</w:t>
      </w:r>
      <w:r w:rsidRPr="00C24FA5">
        <w:rPr>
          <w:sz w:val="28"/>
          <w:szCs w:val="28"/>
          <w:lang w:val="fr-FR"/>
        </w:rPr>
        <w:t xml:space="preserve"> </w:t>
      </w:r>
      <w:r w:rsidRPr="00C24FA5">
        <w:rPr>
          <w:sz w:val="28"/>
          <w:szCs w:val="28"/>
          <w:lang w:val="fr-CH"/>
        </w:rPr>
        <w:t>modernisation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conformément aux </w:t>
      </w:r>
      <w:r w:rsidRPr="00C24FA5">
        <w:rPr>
          <w:sz w:val="28"/>
          <w:szCs w:val="28"/>
          <w:lang w:val="fr-CH"/>
        </w:rPr>
        <w:t>recommandations du processus de Bologne et du projet Tuning;</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élaboration du plan d'action</w:t>
      </w:r>
      <w:r w:rsidRPr="00C24FA5">
        <w:rPr>
          <w:sz w:val="28"/>
          <w:szCs w:val="28"/>
          <w:lang w:val="fr-CH"/>
        </w:rPr>
        <w:t xml:space="preserve"> </w:t>
      </w:r>
      <w:r w:rsidRPr="00C24FA5">
        <w:rPr>
          <w:sz w:val="28"/>
          <w:szCs w:val="28"/>
          <w:lang w:val="fr-FR"/>
        </w:rPr>
        <w:t>stratégique régional</w:t>
      </w:r>
      <w:r w:rsidRPr="00C24FA5">
        <w:rPr>
          <w:sz w:val="28"/>
          <w:szCs w:val="28"/>
          <w:lang w:val="fr-CH"/>
        </w:rPr>
        <w:t xml:space="preserve"> suivant le projet</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w:t>
      </w:r>
      <w:r w:rsidRPr="00C24FA5">
        <w:rPr>
          <w:sz w:val="28"/>
          <w:szCs w:val="28"/>
          <w:lang w:val="fr-CH"/>
        </w:rPr>
        <w:t>cr</w:t>
      </w:r>
      <w:r w:rsidRPr="00C24FA5">
        <w:rPr>
          <w:sz w:val="28"/>
          <w:szCs w:val="28"/>
          <w:lang w:val="fr-FR"/>
        </w:rPr>
        <w:t>é</w:t>
      </w:r>
      <w:r w:rsidRPr="00C24FA5">
        <w:rPr>
          <w:sz w:val="28"/>
          <w:szCs w:val="28"/>
          <w:lang w:val="fr-CH"/>
        </w:rPr>
        <w:t>ation</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deux</w:t>
      </w:r>
      <w:r w:rsidRPr="00C24FA5">
        <w:rPr>
          <w:sz w:val="28"/>
          <w:szCs w:val="28"/>
          <w:lang w:val="fr-FR"/>
        </w:rPr>
        <w:t xml:space="preserve"> </w:t>
      </w:r>
      <w:r w:rsidRPr="00C24FA5">
        <w:rPr>
          <w:sz w:val="28"/>
          <w:szCs w:val="28"/>
          <w:lang w:val="fr-CH"/>
        </w:rPr>
        <w:t>fiches</w:t>
      </w:r>
      <w:r w:rsidRPr="00C24FA5">
        <w:rPr>
          <w:sz w:val="28"/>
          <w:szCs w:val="28"/>
          <w:lang w:val="fr-FR"/>
        </w:rPr>
        <w:t xml:space="preserve"> </w:t>
      </w:r>
      <w:r w:rsidRPr="00C24FA5">
        <w:rPr>
          <w:sz w:val="28"/>
          <w:szCs w:val="28"/>
          <w:lang w:val="fr-CH"/>
        </w:rPr>
        <w:t>m</w:t>
      </w:r>
      <w:r w:rsidRPr="00C24FA5">
        <w:rPr>
          <w:sz w:val="28"/>
          <w:szCs w:val="28"/>
          <w:lang w:val="fr-FR"/>
        </w:rPr>
        <w:t>é</w:t>
      </w:r>
      <w:r w:rsidRPr="00C24FA5">
        <w:rPr>
          <w:sz w:val="28"/>
          <w:szCs w:val="28"/>
          <w:lang w:val="fr-CH"/>
        </w:rPr>
        <w:t>tier</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leur</w:t>
      </w:r>
      <w:r w:rsidRPr="00C24FA5">
        <w:rPr>
          <w:sz w:val="28"/>
          <w:szCs w:val="28"/>
          <w:lang w:val="fr-FR"/>
        </w:rPr>
        <w:t xml:space="preserve"> </w:t>
      </w:r>
      <w:r w:rsidRPr="00C24FA5">
        <w:rPr>
          <w:sz w:val="28"/>
          <w:szCs w:val="28"/>
          <w:lang w:val="fr-CH"/>
        </w:rPr>
        <w:t>confrontation</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les 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 de bachelor</w:t>
      </w:r>
      <w:r w:rsidRPr="00C24FA5">
        <w:rPr>
          <w:sz w:val="28"/>
          <w:szCs w:val="28"/>
          <w:lang w:val="fr-FR"/>
        </w:rPr>
        <w:t xml:space="preserve"> et de </w:t>
      </w:r>
      <w:r w:rsidRPr="00C24FA5">
        <w:rPr>
          <w:sz w:val="28"/>
          <w:szCs w:val="28"/>
          <w:lang w:val="fr-CH"/>
        </w:rPr>
        <w:t>master</w:t>
      </w:r>
      <w:r w:rsidRPr="00C24FA5">
        <w:rPr>
          <w:sz w:val="28"/>
          <w:szCs w:val="28"/>
          <w:lang w:val="fr-FR"/>
        </w:rPr>
        <w:t xml:space="preserve"> existants et/ou en cours de création;</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w:t>
      </w:r>
      <w:r w:rsidRPr="00C24FA5">
        <w:rPr>
          <w:sz w:val="28"/>
          <w:szCs w:val="28"/>
          <w:lang w:val="fr-CH"/>
        </w:rPr>
        <w:t>formation</w:t>
      </w:r>
      <w:r w:rsidRPr="00C24FA5">
        <w:rPr>
          <w:sz w:val="28"/>
          <w:szCs w:val="28"/>
          <w:lang w:val="fr-FR"/>
        </w:rPr>
        <w:t xml:space="preserve"> de 42 professeur</w:t>
      </w:r>
      <w:r w:rsidRPr="00C24FA5">
        <w:rPr>
          <w:sz w:val="28"/>
          <w:szCs w:val="28"/>
          <w:lang w:val="fr-CH"/>
        </w:rPr>
        <w:t>s</w:t>
      </w:r>
      <w:r w:rsidRPr="00C24FA5">
        <w:rPr>
          <w:sz w:val="28"/>
          <w:szCs w:val="28"/>
          <w:lang w:val="fr-FR"/>
        </w:rPr>
        <w:t xml:space="preserve"> </w:t>
      </w:r>
      <w:r w:rsidRPr="00C24FA5">
        <w:rPr>
          <w:sz w:val="28"/>
          <w:szCs w:val="28"/>
          <w:lang w:val="fr-CH"/>
        </w:rPr>
        <w:t>pour la modernisation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w:t>
      </w:r>
      <w:r w:rsidRPr="00C24FA5">
        <w:rPr>
          <w:color w:val="000000"/>
          <w:sz w:val="28"/>
          <w:szCs w:val="28"/>
          <w:lang w:val="fr-FR"/>
        </w:rPr>
        <w:t>professionnels</w:t>
      </w:r>
      <w:r w:rsidRPr="00C24FA5">
        <w:rPr>
          <w:sz w:val="28"/>
          <w:szCs w:val="28"/>
          <w:lang w:val="fr-FR"/>
        </w:rPr>
        <w:t xml:space="preserve">; </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stage </w:t>
      </w:r>
      <w:r w:rsidRPr="00C24FA5">
        <w:rPr>
          <w:sz w:val="28"/>
          <w:szCs w:val="28"/>
          <w:lang w:val="fr-CH"/>
        </w:rPr>
        <w:t>des</w:t>
      </w:r>
      <w:r w:rsidRPr="00C24FA5">
        <w:rPr>
          <w:sz w:val="28"/>
          <w:szCs w:val="28"/>
          <w:lang w:val="fr-FR"/>
        </w:rPr>
        <w:t xml:space="preserve"> cinq professeur</w:t>
      </w:r>
      <w:r w:rsidRPr="00C24FA5">
        <w:rPr>
          <w:sz w:val="28"/>
          <w:szCs w:val="28"/>
          <w:lang w:val="fr-CH"/>
        </w:rPr>
        <w:t>s</w:t>
      </w:r>
      <w:r w:rsidRPr="00C24FA5">
        <w:rPr>
          <w:sz w:val="28"/>
          <w:szCs w:val="28"/>
          <w:lang w:val="fr-FR"/>
        </w:rPr>
        <w:t xml:space="preserve"> aux pays de l’UE;</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élaboration </w:t>
      </w:r>
      <w:r w:rsidRPr="00C24FA5">
        <w:rPr>
          <w:sz w:val="28"/>
          <w:szCs w:val="28"/>
          <w:lang w:val="fr-CH"/>
        </w:rPr>
        <w:t>des</w:t>
      </w:r>
      <w:r w:rsidRPr="00C24FA5">
        <w:rPr>
          <w:sz w:val="28"/>
          <w:szCs w:val="28"/>
          <w:lang w:val="fr-FR"/>
        </w:rPr>
        <w:t xml:space="preserve"> </w:t>
      </w:r>
      <w:r w:rsidRPr="00C24FA5">
        <w:rPr>
          <w:sz w:val="28"/>
          <w:szCs w:val="28"/>
          <w:lang w:val="fr-CH"/>
        </w:rPr>
        <w:t>nouveaux</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leurs</w:t>
      </w:r>
      <w:r w:rsidRPr="00C24FA5">
        <w:rPr>
          <w:sz w:val="28"/>
          <w:szCs w:val="28"/>
          <w:lang w:val="fr-FR"/>
        </w:rPr>
        <w:t xml:space="preserve"> </w:t>
      </w:r>
      <w:r w:rsidRPr="00C24FA5">
        <w:rPr>
          <w:sz w:val="28"/>
          <w:szCs w:val="28"/>
          <w:lang w:val="fr-CH"/>
        </w:rPr>
        <w:t>unit</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d</w:t>
      </w:r>
      <w:r w:rsidRPr="00C24FA5">
        <w:rPr>
          <w:sz w:val="28"/>
          <w:szCs w:val="28"/>
          <w:lang w:val="fr-FR"/>
        </w:rPr>
        <w:t>'</w:t>
      </w:r>
      <w:r w:rsidRPr="00C24FA5">
        <w:rPr>
          <w:sz w:val="28"/>
          <w:szCs w:val="28"/>
          <w:lang w:val="fr-CH"/>
        </w:rPr>
        <w:t>enseignement</w:t>
      </w:r>
      <w:r w:rsidRPr="00C24FA5">
        <w:rPr>
          <w:sz w:val="28"/>
          <w:szCs w:val="28"/>
          <w:lang w:val="fr-FR"/>
        </w:rPr>
        <w:t xml:space="preserve"> </w:t>
      </w:r>
      <w:r w:rsidRPr="00C24FA5">
        <w:rPr>
          <w:sz w:val="28"/>
          <w:szCs w:val="28"/>
          <w:lang w:val="fr-CH"/>
        </w:rPr>
        <w:t>conform</w:t>
      </w:r>
      <w:r w:rsidRPr="00C24FA5">
        <w:rPr>
          <w:sz w:val="28"/>
          <w:szCs w:val="28"/>
          <w:lang w:val="fr-FR"/>
        </w:rPr>
        <w:t>é</w:t>
      </w:r>
      <w:r w:rsidRPr="00C24FA5">
        <w:rPr>
          <w:sz w:val="28"/>
          <w:szCs w:val="28"/>
          <w:lang w:val="fr-CH"/>
        </w:rPr>
        <w:t>ment</w:t>
      </w:r>
      <w:r w:rsidRPr="00C24FA5">
        <w:rPr>
          <w:sz w:val="28"/>
          <w:szCs w:val="28"/>
          <w:lang w:val="fr-FR"/>
        </w:rPr>
        <w:t xml:space="preserve"> </w:t>
      </w:r>
      <w:r w:rsidRPr="00C24FA5">
        <w:rPr>
          <w:sz w:val="28"/>
          <w:szCs w:val="28"/>
          <w:lang w:val="fr-CH"/>
        </w:rPr>
        <w:t xml:space="preserve">aux </w:t>
      </w:r>
      <w:r w:rsidRPr="00C24FA5">
        <w:rPr>
          <w:sz w:val="28"/>
          <w:szCs w:val="28"/>
          <w:lang w:val="fr-FR"/>
        </w:rPr>
        <w:t>exigence</w:t>
      </w:r>
      <w:r w:rsidRPr="00C24FA5">
        <w:rPr>
          <w:sz w:val="28"/>
          <w:szCs w:val="28"/>
          <w:lang w:val="fr-CH"/>
        </w:rPr>
        <w:t>s de la Convention de Bologne et des résultats du projet TUNING, réalisation des procédures d’octroi de licences et de l’approbation sociale officielle pour les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élaborés;</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mise en place</w:t>
      </w:r>
      <w:r w:rsidRPr="00C24FA5">
        <w:rPr>
          <w:sz w:val="28"/>
          <w:szCs w:val="28"/>
          <w:lang w:val="fr-CH"/>
        </w:rPr>
        <w:t xml:space="preserve"> d’un centre</w:t>
      </w:r>
      <w:r w:rsidRPr="00C24FA5">
        <w:rPr>
          <w:sz w:val="28"/>
          <w:szCs w:val="28"/>
          <w:lang w:val="fr-FR"/>
        </w:rPr>
        <w:t xml:space="preserve"> </w:t>
      </w:r>
      <w:r w:rsidRPr="00C24FA5">
        <w:rPr>
          <w:sz w:val="28"/>
          <w:szCs w:val="28"/>
          <w:lang w:val="fr-CH"/>
        </w:rPr>
        <w:t xml:space="preserve">d’informations régional en </w:t>
      </w:r>
      <w:r w:rsidRPr="00C24FA5">
        <w:rPr>
          <w:sz w:val="28"/>
          <w:szCs w:val="28"/>
          <w:lang w:val="fr-FR"/>
        </w:rPr>
        <w:t xml:space="preserve">psychologie </w:t>
      </w:r>
      <w:r w:rsidRPr="00C24FA5">
        <w:rPr>
          <w:sz w:val="28"/>
          <w:szCs w:val="28"/>
          <w:lang w:val="fr-CH"/>
        </w:rPr>
        <w:t>sociale</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formation </w:t>
      </w:r>
      <w:r w:rsidRPr="00C24FA5">
        <w:rPr>
          <w:sz w:val="28"/>
          <w:szCs w:val="28"/>
          <w:lang w:val="fr-CH"/>
        </w:rPr>
        <w:t>de</w:t>
      </w:r>
      <w:r w:rsidRPr="00C24FA5">
        <w:rPr>
          <w:sz w:val="28"/>
          <w:szCs w:val="28"/>
          <w:lang w:val="fr-FR"/>
        </w:rPr>
        <w:t xml:space="preserve"> 170 é</w:t>
      </w:r>
      <w:r w:rsidRPr="00C24FA5">
        <w:rPr>
          <w:sz w:val="28"/>
          <w:szCs w:val="28"/>
          <w:lang w:val="fr-CH"/>
        </w:rPr>
        <w:t>tudiants</w:t>
      </w:r>
      <w:r w:rsidRPr="00C24FA5">
        <w:rPr>
          <w:sz w:val="28"/>
          <w:szCs w:val="28"/>
          <w:lang w:val="fr-FR"/>
        </w:rPr>
        <w:t xml:space="preserve"> </w:t>
      </w:r>
      <w:r w:rsidRPr="00C24FA5">
        <w:rPr>
          <w:sz w:val="28"/>
          <w:szCs w:val="28"/>
          <w:lang w:val="fr-CH"/>
        </w:rPr>
        <w:t>selon</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élaborés;</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création </w:t>
      </w:r>
      <w:r w:rsidRPr="00C24FA5">
        <w:rPr>
          <w:sz w:val="28"/>
          <w:szCs w:val="28"/>
          <w:lang w:val="fr-CH"/>
        </w:rPr>
        <w:t>des</w:t>
      </w:r>
      <w:r w:rsidRPr="00C24FA5">
        <w:rPr>
          <w:sz w:val="28"/>
          <w:szCs w:val="28"/>
          <w:lang w:val="fr-FR"/>
        </w:rPr>
        <w:t xml:space="preserve"> </w:t>
      </w:r>
      <w:r w:rsidRPr="00C24FA5">
        <w:rPr>
          <w:sz w:val="28"/>
          <w:szCs w:val="28"/>
          <w:lang w:val="fr-CH"/>
        </w:rPr>
        <w:t>conditions</w:t>
      </w:r>
      <w:r w:rsidRPr="00C24FA5">
        <w:rPr>
          <w:sz w:val="28"/>
          <w:szCs w:val="28"/>
          <w:lang w:val="fr-FR"/>
        </w:rPr>
        <w:t xml:space="preserve"> </w:t>
      </w:r>
      <w:r w:rsidRPr="00C24FA5">
        <w:rPr>
          <w:sz w:val="28"/>
          <w:szCs w:val="28"/>
          <w:lang w:val="fr-CH"/>
        </w:rPr>
        <w:t>pour</w:t>
      </w:r>
      <w:r w:rsidRPr="00C24FA5">
        <w:rPr>
          <w:sz w:val="28"/>
          <w:szCs w:val="28"/>
          <w:lang w:val="fr-FR"/>
        </w:rPr>
        <w:t xml:space="preserve"> </w:t>
      </w:r>
      <w:r w:rsidRPr="00C24FA5">
        <w:rPr>
          <w:sz w:val="28"/>
          <w:szCs w:val="28"/>
          <w:lang w:val="fr-CH"/>
        </w:rPr>
        <w:t>le développement durable du projet en cours dans la région</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création des moyens </w:t>
      </w:r>
      <w:r w:rsidRPr="00C24FA5">
        <w:rPr>
          <w:sz w:val="28"/>
          <w:szCs w:val="28"/>
          <w:lang w:val="fr-CH"/>
        </w:rPr>
        <w:t>de</w:t>
      </w:r>
      <w:r w:rsidRPr="00C24FA5">
        <w:rPr>
          <w:sz w:val="28"/>
          <w:szCs w:val="28"/>
          <w:lang w:val="fr-FR"/>
        </w:rPr>
        <w:t xml:space="preserve"> </w:t>
      </w:r>
      <w:r w:rsidRPr="00C24FA5">
        <w:rPr>
          <w:sz w:val="28"/>
          <w:szCs w:val="28"/>
          <w:lang w:val="fr-CH"/>
        </w:rPr>
        <w:t>diffusion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sultats</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projet</w:t>
      </w:r>
      <w:r w:rsidRPr="00C24FA5">
        <w:rPr>
          <w:sz w:val="28"/>
          <w:szCs w:val="28"/>
          <w:lang w:val="fr-FR"/>
        </w:rPr>
        <w:t xml:space="preserve"> (</w:t>
      </w:r>
      <w:r w:rsidRPr="00C24FA5">
        <w:rPr>
          <w:sz w:val="28"/>
          <w:szCs w:val="28"/>
          <w:lang w:val="fr-CH"/>
        </w:rPr>
        <w:t>des affiches et des dépliants</w:t>
      </w:r>
      <w:r w:rsidRPr="00C24FA5">
        <w:rPr>
          <w:sz w:val="28"/>
          <w:szCs w:val="28"/>
          <w:lang w:val="fr-FR"/>
        </w:rPr>
        <w:t>), organisation des</w:t>
      </w:r>
      <w:r w:rsidRPr="00C24FA5">
        <w:rPr>
          <w:sz w:val="28"/>
          <w:szCs w:val="28"/>
          <w:lang w:val="fr-CH"/>
        </w:rPr>
        <w:t xml:space="preserve"> séminaires de diffusion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sultats</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projet</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réalisation </w:t>
      </w:r>
      <w:r w:rsidRPr="00C24FA5">
        <w:rPr>
          <w:sz w:val="28"/>
          <w:szCs w:val="28"/>
          <w:lang w:val="fr-CH"/>
        </w:rPr>
        <w:t>d'évaluation de la qualité du</w:t>
      </w:r>
      <w:r w:rsidRPr="00C24FA5">
        <w:rPr>
          <w:sz w:val="28"/>
          <w:szCs w:val="28"/>
          <w:lang w:val="fr-FR"/>
        </w:rPr>
        <w:t xml:space="preserve"> </w:t>
      </w:r>
      <w:r w:rsidRPr="00C24FA5">
        <w:rPr>
          <w:sz w:val="28"/>
          <w:szCs w:val="28"/>
          <w:lang w:val="fr-CH"/>
        </w:rPr>
        <w:t>projet</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FR"/>
        </w:rPr>
        <w:t xml:space="preserve">- définition </w:t>
      </w:r>
      <w:r w:rsidRPr="00C24FA5">
        <w:rPr>
          <w:sz w:val="28"/>
          <w:szCs w:val="28"/>
          <w:lang w:val="fr-CH"/>
        </w:rPr>
        <w:t>des</w:t>
      </w:r>
      <w:r w:rsidRPr="00C24FA5">
        <w:rPr>
          <w:sz w:val="28"/>
          <w:szCs w:val="28"/>
          <w:lang w:val="fr-FR"/>
        </w:rPr>
        <w:t xml:space="preserve"> mécanisme</w:t>
      </w:r>
      <w:r w:rsidRPr="00C24FA5">
        <w:rPr>
          <w:sz w:val="28"/>
          <w:szCs w:val="28"/>
          <w:lang w:val="fr-CH"/>
        </w:rPr>
        <w:t>s</w:t>
      </w:r>
      <w:r w:rsidRPr="00C24FA5">
        <w:rPr>
          <w:sz w:val="28"/>
          <w:szCs w:val="28"/>
          <w:lang w:val="fr-FR"/>
        </w:rPr>
        <w:t>, mesure</w:t>
      </w:r>
      <w:r w:rsidRPr="00C24FA5">
        <w:rPr>
          <w:sz w:val="28"/>
          <w:szCs w:val="28"/>
          <w:lang w:val="fr-CH"/>
        </w:rPr>
        <w:t xml:space="preserve">s et </w:t>
      </w:r>
      <w:r w:rsidRPr="00C24FA5">
        <w:rPr>
          <w:sz w:val="28"/>
          <w:szCs w:val="28"/>
          <w:lang w:val="fr-FR"/>
        </w:rPr>
        <w:t>instrument</w:t>
      </w:r>
      <w:r w:rsidRPr="00C24FA5">
        <w:rPr>
          <w:sz w:val="28"/>
          <w:szCs w:val="28"/>
          <w:lang w:val="fr-CH"/>
        </w:rPr>
        <w:t>s de gestion de projet</w:t>
      </w:r>
      <w:r w:rsidRPr="00C24FA5">
        <w:rPr>
          <w:sz w:val="28"/>
          <w:szCs w:val="28"/>
          <w:lang w:val="fr-FR"/>
        </w:rPr>
        <w:t>.</w:t>
      </w:r>
    </w:p>
    <w:p w:rsidR="006F11FB" w:rsidRPr="00C24FA5" w:rsidRDefault="006F11FB" w:rsidP="004C5C21">
      <w:pPr>
        <w:pStyle w:val="western"/>
        <w:spacing w:before="0" w:beforeAutospacing="0" w:after="0" w:afterAutospacing="0"/>
        <w:ind w:firstLine="720"/>
        <w:jc w:val="both"/>
        <w:rPr>
          <w:sz w:val="28"/>
          <w:szCs w:val="28"/>
          <w:lang w:val="fr-FR"/>
        </w:rPr>
      </w:pPr>
      <w:r w:rsidRPr="00C24FA5">
        <w:rPr>
          <w:sz w:val="28"/>
          <w:szCs w:val="28"/>
          <w:lang w:val="fr-CH"/>
        </w:rPr>
        <w:t>La</w:t>
      </w:r>
      <w:r w:rsidRPr="00C24FA5">
        <w:rPr>
          <w:sz w:val="28"/>
          <w:szCs w:val="28"/>
          <w:lang w:val="fr-FR"/>
        </w:rPr>
        <w:t xml:space="preserve"> </w:t>
      </w:r>
      <w:r w:rsidRPr="00C24FA5">
        <w:rPr>
          <w:sz w:val="28"/>
          <w:szCs w:val="28"/>
          <w:lang w:val="fr-CH"/>
        </w:rPr>
        <w:t>liste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activit</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principales</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cadre</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projet</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leurs brèves caractéristiques sont présentées dans le tableau récapitulatif des étapes</w:t>
      </w:r>
      <w:r w:rsidRPr="00C24FA5">
        <w:rPr>
          <w:sz w:val="28"/>
          <w:szCs w:val="28"/>
          <w:lang w:val="fr-FR"/>
        </w:rPr>
        <w:t xml:space="preserve"> 1.</w:t>
      </w:r>
    </w:p>
    <w:p w:rsidR="006F11FB" w:rsidRPr="00C24FA5" w:rsidRDefault="006F11FB" w:rsidP="004C5C21">
      <w:pPr>
        <w:pStyle w:val="western"/>
        <w:spacing w:after="202" w:afterAutospacing="0"/>
        <w:jc w:val="center"/>
        <w:rPr>
          <w:b/>
          <w:bCs/>
          <w:i/>
          <w:iCs/>
          <w:sz w:val="28"/>
          <w:szCs w:val="28"/>
          <w:lang w:val="fr-FR"/>
        </w:rPr>
      </w:pPr>
    </w:p>
    <w:p w:rsidR="006F11FB" w:rsidRPr="00C24FA5" w:rsidRDefault="006F11FB" w:rsidP="004C5C21">
      <w:pPr>
        <w:pStyle w:val="western"/>
        <w:spacing w:after="202" w:afterAutospacing="0"/>
        <w:jc w:val="center"/>
        <w:rPr>
          <w:sz w:val="28"/>
          <w:szCs w:val="28"/>
          <w:lang w:val="fr-FR"/>
        </w:rPr>
      </w:pPr>
      <w:r w:rsidRPr="00C24FA5">
        <w:rPr>
          <w:b/>
          <w:bCs/>
          <w:i/>
          <w:iCs/>
          <w:sz w:val="28"/>
          <w:szCs w:val="28"/>
          <w:lang w:val="fr-FR"/>
        </w:rPr>
        <w:t>Tableau</w:t>
      </w:r>
      <w:r w:rsidRPr="00C24FA5">
        <w:rPr>
          <w:sz w:val="28"/>
          <w:szCs w:val="28"/>
          <w:lang w:val="fr-CH"/>
        </w:rPr>
        <w:t xml:space="preserve"> </w:t>
      </w:r>
      <w:r w:rsidRPr="00C24FA5">
        <w:rPr>
          <w:b/>
          <w:bCs/>
          <w:i/>
          <w:iCs/>
          <w:sz w:val="28"/>
          <w:szCs w:val="28"/>
          <w:lang w:val="fr-FR"/>
        </w:rPr>
        <w:t>1 - tableau récapitulatif des étapes</w:t>
      </w:r>
    </w:p>
    <w:tbl>
      <w:tblPr>
        <w:tblW w:w="9585"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1210"/>
        <w:gridCol w:w="1941"/>
        <w:gridCol w:w="4612"/>
        <w:gridCol w:w="1032"/>
        <w:gridCol w:w="790"/>
      </w:tblGrid>
      <w:tr w:rsidR="006F11FB" w:rsidRPr="00C24FA5" w:rsidTr="004C5C21">
        <w:trPr>
          <w:tblCellSpacing w:w="0" w:type="dxa"/>
        </w:trPr>
        <w:tc>
          <w:tcPr>
            <w:tcW w:w="1110" w:type="dxa"/>
          </w:tcPr>
          <w:p w:rsidR="006F11FB" w:rsidRPr="00C24FA5" w:rsidRDefault="006F11FB" w:rsidP="004C5C21">
            <w:pPr>
              <w:pStyle w:val="western"/>
              <w:jc w:val="center"/>
              <w:rPr>
                <w:b/>
                <w:bCs/>
                <w:sz w:val="28"/>
                <w:szCs w:val="28"/>
              </w:rPr>
            </w:pPr>
            <w:r w:rsidRPr="00C24FA5">
              <w:rPr>
                <w:b/>
                <w:bCs/>
                <w:sz w:val="28"/>
                <w:szCs w:val="28"/>
              </w:rPr>
              <w:t>Numéro</w:t>
            </w:r>
            <w:r w:rsidRPr="00C24FA5">
              <w:rPr>
                <w:b/>
                <w:bCs/>
                <w:sz w:val="28"/>
                <w:szCs w:val="28"/>
                <w:lang w:val="fr-CH"/>
              </w:rPr>
              <w:t xml:space="preserve"> de l’</w:t>
            </w:r>
            <w:r w:rsidRPr="00C24FA5">
              <w:rPr>
                <w:b/>
                <w:sz w:val="28"/>
                <w:szCs w:val="28"/>
                <w:lang w:val="fr-CH"/>
              </w:rPr>
              <w:t>étape</w:t>
            </w:r>
          </w:p>
        </w:tc>
        <w:tc>
          <w:tcPr>
            <w:tcW w:w="1260" w:type="dxa"/>
          </w:tcPr>
          <w:p w:rsidR="006F11FB" w:rsidRPr="00C24FA5" w:rsidRDefault="006F11FB" w:rsidP="004C5C21">
            <w:pPr>
              <w:pStyle w:val="western"/>
              <w:jc w:val="center"/>
              <w:rPr>
                <w:b/>
                <w:bCs/>
                <w:sz w:val="28"/>
                <w:szCs w:val="28"/>
                <w:lang w:val="fr-CH"/>
              </w:rPr>
            </w:pPr>
            <w:r w:rsidRPr="00C24FA5">
              <w:rPr>
                <w:b/>
                <w:bCs/>
                <w:sz w:val="28"/>
                <w:szCs w:val="28"/>
                <w:lang w:val="fr-CH"/>
              </w:rPr>
              <w:t>Type de l’</w:t>
            </w:r>
            <w:r w:rsidRPr="00C24FA5">
              <w:rPr>
                <w:b/>
                <w:sz w:val="28"/>
                <w:szCs w:val="28"/>
                <w:lang w:val="fr-CH"/>
              </w:rPr>
              <w:t>étape</w:t>
            </w:r>
          </w:p>
        </w:tc>
        <w:tc>
          <w:tcPr>
            <w:tcW w:w="5310" w:type="dxa"/>
          </w:tcPr>
          <w:p w:rsidR="006F11FB" w:rsidRPr="00C24FA5" w:rsidRDefault="006F11FB" w:rsidP="004C5C21">
            <w:pPr>
              <w:pStyle w:val="western"/>
              <w:ind w:firstLine="720"/>
              <w:jc w:val="center"/>
              <w:rPr>
                <w:b/>
                <w:bCs/>
                <w:sz w:val="28"/>
                <w:szCs w:val="28"/>
              </w:rPr>
            </w:pPr>
            <w:r w:rsidRPr="00C24FA5">
              <w:rPr>
                <w:b/>
                <w:bCs/>
                <w:sz w:val="28"/>
                <w:szCs w:val="28"/>
                <w:lang w:val="fr-CH"/>
              </w:rPr>
              <w:t>Nom de l’</w:t>
            </w:r>
            <w:r w:rsidRPr="00C24FA5">
              <w:rPr>
                <w:b/>
                <w:sz w:val="28"/>
                <w:szCs w:val="28"/>
                <w:lang w:val="fr-CH"/>
              </w:rPr>
              <w:t>étape</w:t>
            </w:r>
          </w:p>
        </w:tc>
        <w:tc>
          <w:tcPr>
            <w:tcW w:w="360" w:type="dxa"/>
          </w:tcPr>
          <w:p w:rsidR="006F11FB" w:rsidRPr="00C24FA5" w:rsidRDefault="006F11FB" w:rsidP="004C5C21">
            <w:pPr>
              <w:pStyle w:val="western"/>
              <w:jc w:val="both"/>
              <w:rPr>
                <w:b/>
                <w:bCs/>
                <w:sz w:val="28"/>
                <w:szCs w:val="28"/>
                <w:lang w:val="fr-CH"/>
              </w:rPr>
            </w:pPr>
            <w:r w:rsidRPr="00C24FA5">
              <w:rPr>
                <w:b/>
                <w:bCs/>
                <w:sz w:val="28"/>
                <w:szCs w:val="28"/>
                <w:lang w:val="fr-CH"/>
              </w:rPr>
              <w:t>Début</w:t>
            </w:r>
            <w:r w:rsidRPr="00C24FA5">
              <w:rPr>
                <w:b/>
                <w:bCs/>
                <w:sz w:val="28"/>
                <w:szCs w:val="28"/>
              </w:rPr>
              <w:t xml:space="preserve">, </w:t>
            </w:r>
            <w:r w:rsidRPr="00C24FA5">
              <w:rPr>
                <w:b/>
                <w:bCs/>
                <w:sz w:val="28"/>
                <w:szCs w:val="28"/>
                <w:lang w:val="fr-CH"/>
              </w:rPr>
              <w:t>mois</w:t>
            </w:r>
          </w:p>
        </w:tc>
        <w:tc>
          <w:tcPr>
            <w:tcW w:w="465" w:type="dxa"/>
          </w:tcPr>
          <w:p w:rsidR="006F11FB" w:rsidRPr="00C24FA5" w:rsidRDefault="006F11FB" w:rsidP="004C5C21">
            <w:pPr>
              <w:pStyle w:val="western"/>
              <w:jc w:val="both"/>
              <w:rPr>
                <w:b/>
                <w:bCs/>
                <w:sz w:val="28"/>
                <w:szCs w:val="28"/>
              </w:rPr>
            </w:pPr>
            <w:r w:rsidRPr="00C24FA5">
              <w:rPr>
                <w:b/>
                <w:bCs/>
                <w:sz w:val="28"/>
                <w:szCs w:val="28"/>
                <w:lang w:val="fr-CH"/>
              </w:rPr>
              <w:t>Fin</w:t>
            </w:r>
            <w:r w:rsidRPr="00C24FA5">
              <w:rPr>
                <w:b/>
                <w:bCs/>
                <w:sz w:val="28"/>
                <w:szCs w:val="28"/>
              </w:rPr>
              <w:t xml:space="preserve">, </w:t>
            </w:r>
            <w:r w:rsidRPr="00C24FA5">
              <w:rPr>
                <w:b/>
                <w:bCs/>
                <w:sz w:val="28"/>
                <w:szCs w:val="28"/>
                <w:lang w:val="fr-CH"/>
              </w:rPr>
              <w:t>mois</w:t>
            </w:r>
          </w:p>
        </w:tc>
      </w:tr>
      <w:tr w:rsidR="006F11FB" w:rsidRPr="00C24FA5" w:rsidTr="004C5C21">
        <w:trPr>
          <w:tblCellSpacing w:w="0" w:type="dxa"/>
        </w:trPr>
        <w:tc>
          <w:tcPr>
            <w:tcW w:w="1110" w:type="dxa"/>
          </w:tcPr>
          <w:p w:rsidR="006F11FB" w:rsidRPr="00C24FA5" w:rsidRDefault="006F11FB" w:rsidP="004C5C21">
            <w:pPr>
              <w:pStyle w:val="western"/>
              <w:jc w:val="both"/>
              <w:rPr>
                <w:sz w:val="28"/>
                <w:szCs w:val="28"/>
              </w:rPr>
            </w:pPr>
            <w:r w:rsidRPr="00C24FA5">
              <w:rPr>
                <w:sz w:val="28"/>
                <w:szCs w:val="28"/>
              </w:rPr>
              <w:t>WP.1</w:t>
            </w:r>
          </w:p>
        </w:tc>
        <w:tc>
          <w:tcPr>
            <w:tcW w:w="1260" w:type="dxa"/>
          </w:tcPr>
          <w:p w:rsidR="006F11FB" w:rsidRPr="00C24FA5" w:rsidRDefault="006F11FB" w:rsidP="004C5C21">
            <w:pPr>
              <w:pStyle w:val="western"/>
              <w:jc w:val="both"/>
              <w:rPr>
                <w:sz w:val="28"/>
                <w:szCs w:val="28"/>
              </w:rPr>
            </w:pPr>
            <w:r w:rsidRPr="00C24FA5">
              <w:rPr>
                <w:sz w:val="28"/>
                <w:szCs w:val="28"/>
              </w:rPr>
              <w:t>développement</w:t>
            </w:r>
          </w:p>
        </w:tc>
        <w:tc>
          <w:tcPr>
            <w:tcW w:w="5310" w:type="dxa"/>
          </w:tcPr>
          <w:p w:rsidR="006F11FB" w:rsidRPr="00C24FA5" w:rsidRDefault="006F11FB" w:rsidP="004C5C21">
            <w:pPr>
              <w:pStyle w:val="western"/>
              <w:spacing w:before="0" w:beforeAutospacing="0" w:after="0" w:afterAutospacing="0"/>
              <w:jc w:val="both"/>
              <w:rPr>
                <w:sz w:val="28"/>
                <w:szCs w:val="28"/>
                <w:lang w:val="fr-FR"/>
              </w:rPr>
            </w:pPr>
            <w:r w:rsidRPr="00C24FA5">
              <w:rPr>
                <w:sz w:val="28"/>
                <w:szCs w:val="28"/>
                <w:lang w:val="fr-FR"/>
              </w:rPr>
              <w:t xml:space="preserve">Élaboration </w:t>
            </w:r>
            <w:r w:rsidRPr="00C24FA5">
              <w:rPr>
                <w:sz w:val="28"/>
                <w:szCs w:val="28"/>
                <w:lang w:val="fr-CH"/>
              </w:rPr>
              <w:t>des</w:t>
            </w:r>
            <w:r w:rsidRPr="00C24FA5">
              <w:rPr>
                <w:sz w:val="28"/>
                <w:szCs w:val="28"/>
                <w:lang w:val="fr-FR"/>
              </w:rPr>
              <w:t xml:space="preserve"> </w:t>
            </w:r>
            <w:r w:rsidRPr="00C24FA5">
              <w:rPr>
                <w:sz w:val="28"/>
                <w:szCs w:val="28"/>
                <w:lang w:val="fr-CH"/>
              </w:rPr>
              <w:t>moyens</w:t>
            </w:r>
            <w:r w:rsidRPr="00C24FA5">
              <w:rPr>
                <w:sz w:val="28"/>
                <w:szCs w:val="28"/>
                <w:lang w:val="fr-FR"/>
              </w:rPr>
              <w:t xml:space="preserve"> </w:t>
            </w:r>
            <w:r w:rsidRPr="00C24FA5">
              <w:rPr>
                <w:sz w:val="28"/>
                <w:szCs w:val="28"/>
                <w:lang w:val="fr-CH"/>
              </w:rPr>
              <w:t>diagnostiques</w:t>
            </w:r>
            <w:r w:rsidRPr="00C24FA5">
              <w:rPr>
                <w:sz w:val="28"/>
                <w:szCs w:val="28"/>
                <w:lang w:val="fr-FR"/>
              </w:rPr>
              <w:t>;</w:t>
            </w:r>
          </w:p>
          <w:p w:rsidR="006F11FB" w:rsidRPr="00C24FA5" w:rsidRDefault="006F11FB" w:rsidP="004C5C21">
            <w:pPr>
              <w:pStyle w:val="western"/>
              <w:spacing w:before="0" w:beforeAutospacing="0" w:after="0" w:afterAutospacing="0"/>
              <w:jc w:val="both"/>
              <w:rPr>
                <w:sz w:val="28"/>
                <w:szCs w:val="28"/>
                <w:lang w:val="fr-FR"/>
              </w:rPr>
            </w:pPr>
            <w:r w:rsidRPr="00C24FA5">
              <w:rPr>
                <w:sz w:val="28"/>
                <w:szCs w:val="28"/>
                <w:lang w:val="fr-FR"/>
              </w:rPr>
              <w:t xml:space="preserve">Choix </w:t>
            </w:r>
            <w:r w:rsidRPr="00C24FA5">
              <w:rPr>
                <w:sz w:val="28"/>
                <w:szCs w:val="28"/>
                <w:lang w:val="fr-CH"/>
              </w:rPr>
              <w:t>de</w:t>
            </w:r>
            <w:r w:rsidRPr="00C24FA5">
              <w:rPr>
                <w:sz w:val="28"/>
                <w:szCs w:val="28"/>
                <w:lang w:val="fr-FR"/>
              </w:rPr>
              <w:t xml:space="preserve"> 2 </w:t>
            </w:r>
            <w:r w:rsidRPr="00C24FA5">
              <w:rPr>
                <w:sz w:val="28"/>
                <w:szCs w:val="28"/>
                <w:lang w:val="fr-CH"/>
              </w:rPr>
              <w:t>emplois</w:t>
            </w:r>
            <w:r w:rsidRPr="00C24FA5">
              <w:rPr>
                <w:sz w:val="28"/>
                <w:szCs w:val="28"/>
                <w:lang w:val="fr-FR"/>
              </w:rPr>
              <w:t xml:space="preserve"> </w:t>
            </w:r>
            <w:r w:rsidRPr="00C24FA5">
              <w:rPr>
                <w:sz w:val="28"/>
                <w:szCs w:val="28"/>
                <w:lang w:val="fr-CH"/>
              </w:rPr>
              <w:t>cl</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domaine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psychologie </w:t>
            </w:r>
            <w:r w:rsidRPr="00C24FA5">
              <w:rPr>
                <w:sz w:val="28"/>
                <w:szCs w:val="28"/>
                <w:lang w:val="fr-CH"/>
              </w:rPr>
              <w:t>sociale</w:t>
            </w:r>
            <w:r w:rsidRPr="00C24FA5">
              <w:rPr>
                <w:sz w:val="28"/>
                <w:szCs w:val="28"/>
                <w:lang w:val="fr-FR"/>
              </w:rPr>
              <w:t xml:space="preserve">  </w:t>
            </w:r>
            <w:r w:rsidRPr="00C24FA5">
              <w:rPr>
                <w:sz w:val="28"/>
                <w:szCs w:val="28"/>
                <w:lang w:val="fr-CH"/>
              </w:rPr>
              <w:t>et de 2 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master</w:t>
            </w:r>
            <w:r w:rsidRPr="00C24FA5">
              <w:rPr>
                <w:sz w:val="28"/>
                <w:szCs w:val="28"/>
                <w:lang w:val="fr-FR"/>
              </w:rPr>
              <w:t xml:space="preserve"> et 1 </w:t>
            </w:r>
            <w:r w:rsidRPr="00C24FA5">
              <w:rPr>
                <w:sz w:val="28"/>
                <w:szCs w:val="28"/>
                <w:lang w:val="fr-CH"/>
              </w:rPr>
              <w:t xml:space="preserve">bachelor </w:t>
            </w:r>
            <w:r w:rsidRPr="00C24FA5">
              <w:rPr>
                <w:sz w:val="28"/>
                <w:szCs w:val="28"/>
                <w:lang w:val="fr-FR"/>
              </w:rPr>
              <w:t>qui leur correspondent.</w:t>
            </w:r>
          </w:p>
        </w:tc>
        <w:tc>
          <w:tcPr>
            <w:tcW w:w="360" w:type="dxa"/>
          </w:tcPr>
          <w:p w:rsidR="006F11FB" w:rsidRPr="00C24FA5" w:rsidRDefault="006F11FB" w:rsidP="004C5C21">
            <w:pPr>
              <w:pStyle w:val="western"/>
              <w:jc w:val="both"/>
              <w:rPr>
                <w:sz w:val="28"/>
                <w:szCs w:val="28"/>
              </w:rPr>
            </w:pPr>
            <w:r w:rsidRPr="00C24FA5">
              <w:rPr>
                <w:sz w:val="28"/>
                <w:szCs w:val="28"/>
              </w:rPr>
              <w:t>1</w:t>
            </w:r>
          </w:p>
        </w:tc>
        <w:tc>
          <w:tcPr>
            <w:tcW w:w="465" w:type="dxa"/>
          </w:tcPr>
          <w:p w:rsidR="006F11FB" w:rsidRPr="00C24FA5" w:rsidRDefault="006F11FB" w:rsidP="004C5C21">
            <w:pPr>
              <w:pStyle w:val="western"/>
              <w:jc w:val="both"/>
              <w:rPr>
                <w:sz w:val="28"/>
                <w:szCs w:val="28"/>
              </w:rPr>
            </w:pPr>
            <w:r w:rsidRPr="00C24FA5">
              <w:rPr>
                <w:sz w:val="28"/>
                <w:szCs w:val="28"/>
              </w:rPr>
              <w:t>5</w:t>
            </w:r>
          </w:p>
        </w:tc>
      </w:tr>
      <w:tr w:rsidR="006F11FB" w:rsidRPr="00C24FA5" w:rsidTr="004C5C21">
        <w:trPr>
          <w:tblCellSpacing w:w="0" w:type="dxa"/>
        </w:trPr>
        <w:tc>
          <w:tcPr>
            <w:tcW w:w="1110" w:type="dxa"/>
          </w:tcPr>
          <w:p w:rsidR="006F11FB" w:rsidRPr="00C24FA5" w:rsidRDefault="006F11FB" w:rsidP="004C5C21">
            <w:pPr>
              <w:pStyle w:val="western"/>
              <w:jc w:val="both"/>
              <w:rPr>
                <w:sz w:val="28"/>
                <w:szCs w:val="28"/>
              </w:rPr>
            </w:pPr>
            <w:r w:rsidRPr="00C24FA5">
              <w:rPr>
                <w:sz w:val="28"/>
                <w:szCs w:val="28"/>
              </w:rPr>
              <w:t>WP.2</w:t>
            </w:r>
          </w:p>
        </w:tc>
        <w:tc>
          <w:tcPr>
            <w:tcW w:w="1260" w:type="dxa"/>
          </w:tcPr>
          <w:p w:rsidR="006F11FB" w:rsidRPr="00C24FA5" w:rsidRDefault="006F11FB" w:rsidP="004C5C21">
            <w:pPr>
              <w:pStyle w:val="western"/>
              <w:jc w:val="both"/>
              <w:rPr>
                <w:sz w:val="28"/>
                <w:szCs w:val="28"/>
              </w:rPr>
            </w:pPr>
            <w:r w:rsidRPr="00C24FA5">
              <w:rPr>
                <w:sz w:val="28"/>
                <w:szCs w:val="28"/>
              </w:rPr>
              <w:t>développement</w:t>
            </w:r>
          </w:p>
        </w:tc>
        <w:tc>
          <w:tcPr>
            <w:tcW w:w="5310" w:type="dxa"/>
          </w:tcPr>
          <w:p w:rsidR="006F11FB" w:rsidRPr="00C24FA5" w:rsidRDefault="006F11FB" w:rsidP="004C5C21">
            <w:pPr>
              <w:pStyle w:val="western"/>
              <w:jc w:val="both"/>
              <w:rPr>
                <w:sz w:val="28"/>
                <w:szCs w:val="28"/>
                <w:lang w:val="fr-FR"/>
              </w:rPr>
            </w:pPr>
            <w:r w:rsidRPr="00C24FA5">
              <w:rPr>
                <w:sz w:val="28"/>
                <w:szCs w:val="28"/>
                <w:lang w:val="fr-FR"/>
              </w:rPr>
              <w:t xml:space="preserve">Élaboration </w:t>
            </w:r>
            <w:r w:rsidRPr="00C24FA5">
              <w:rPr>
                <w:sz w:val="28"/>
                <w:szCs w:val="28"/>
                <w:lang w:val="fr-CH"/>
              </w:rPr>
              <w:t>des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w:t>
            </w:r>
            <w:r w:rsidRPr="00C24FA5">
              <w:rPr>
                <w:sz w:val="28"/>
                <w:szCs w:val="28"/>
                <w:lang w:val="fr-CH"/>
              </w:rPr>
              <w:t>professionnel</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contenu</w:t>
            </w:r>
            <w:r w:rsidRPr="00C24FA5">
              <w:rPr>
                <w:sz w:val="28"/>
                <w:szCs w:val="28"/>
                <w:lang w:val="fr-FR"/>
              </w:rPr>
              <w:t xml:space="preserve"> </w:t>
            </w:r>
            <w:r w:rsidRPr="00C24FA5">
              <w:rPr>
                <w:sz w:val="28"/>
                <w:szCs w:val="28"/>
                <w:lang w:val="fr-CH"/>
              </w:rPr>
              <w:t xml:space="preserve">des unités d’enseignement et ressources </w:t>
            </w:r>
            <w:r w:rsidRPr="00C24FA5">
              <w:rPr>
                <w:sz w:val="28"/>
                <w:szCs w:val="28"/>
                <w:lang w:val="fr-FR"/>
              </w:rPr>
              <w:t>pédagogique</w:t>
            </w:r>
            <w:r w:rsidRPr="00C24FA5">
              <w:rPr>
                <w:sz w:val="28"/>
                <w:szCs w:val="28"/>
                <w:lang w:val="fr-CH"/>
              </w:rPr>
              <w:t xml:space="preserve">s d’un bachelor et de </w:t>
            </w:r>
            <w:r w:rsidRPr="00C24FA5">
              <w:rPr>
                <w:sz w:val="28"/>
                <w:szCs w:val="28"/>
                <w:lang w:val="fr-FR"/>
              </w:rPr>
              <w:t xml:space="preserve">deux </w:t>
            </w:r>
            <w:r w:rsidRPr="00C24FA5">
              <w:rPr>
                <w:sz w:val="28"/>
                <w:szCs w:val="28"/>
                <w:lang w:val="fr-CH"/>
              </w:rPr>
              <w:t>masters</w:t>
            </w:r>
            <w:r w:rsidRPr="00C24FA5">
              <w:rPr>
                <w:sz w:val="28"/>
                <w:szCs w:val="28"/>
                <w:lang w:val="fr-FR"/>
              </w:rPr>
              <w:t xml:space="preserve"> en psychologie.</w:t>
            </w:r>
          </w:p>
        </w:tc>
        <w:tc>
          <w:tcPr>
            <w:tcW w:w="360" w:type="dxa"/>
          </w:tcPr>
          <w:p w:rsidR="006F11FB" w:rsidRPr="00C24FA5" w:rsidRDefault="006F11FB" w:rsidP="004C5C21">
            <w:pPr>
              <w:pStyle w:val="western"/>
              <w:jc w:val="both"/>
              <w:rPr>
                <w:sz w:val="28"/>
                <w:szCs w:val="28"/>
              </w:rPr>
            </w:pPr>
            <w:r w:rsidRPr="00C24FA5">
              <w:rPr>
                <w:sz w:val="28"/>
                <w:szCs w:val="28"/>
              </w:rPr>
              <w:t>5</w:t>
            </w:r>
          </w:p>
        </w:tc>
        <w:tc>
          <w:tcPr>
            <w:tcW w:w="465" w:type="dxa"/>
          </w:tcPr>
          <w:p w:rsidR="006F11FB" w:rsidRPr="00C24FA5" w:rsidRDefault="006F11FB" w:rsidP="004C5C21">
            <w:pPr>
              <w:pStyle w:val="western"/>
              <w:jc w:val="both"/>
              <w:rPr>
                <w:sz w:val="28"/>
                <w:szCs w:val="28"/>
              </w:rPr>
            </w:pPr>
            <w:r w:rsidRPr="00C24FA5">
              <w:rPr>
                <w:sz w:val="28"/>
                <w:szCs w:val="28"/>
              </w:rPr>
              <w:t>18</w:t>
            </w:r>
          </w:p>
        </w:tc>
      </w:tr>
      <w:tr w:rsidR="006F11FB" w:rsidRPr="00C24FA5" w:rsidTr="004C5C21">
        <w:trPr>
          <w:tblCellSpacing w:w="0" w:type="dxa"/>
        </w:trPr>
        <w:tc>
          <w:tcPr>
            <w:tcW w:w="1110" w:type="dxa"/>
          </w:tcPr>
          <w:p w:rsidR="006F11FB" w:rsidRPr="00C24FA5" w:rsidRDefault="006F11FB" w:rsidP="004C5C21">
            <w:pPr>
              <w:pStyle w:val="western"/>
              <w:jc w:val="both"/>
              <w:rPr>
                <w:sz w:val="28"/>
                <w:szCs w:val="28"/>
              </w:rPr>
            </w:pPr>
            <w:r w:rsidRPr="00C24FA5">
              <w:rPr>
                <w:sz w:val="28"/>
                <w:szCs w:val="28"/>
              </w:rPr>
              <w:t>WP.3</w:t>
            </w:r>
          </w:p>
        </w:tc>
        <w:tc>
          <w:tcPr>
            <w:tcW w:w="1260" w:type="dxa"/>
          </w:tcPr>
          <w:p w:rsidR="006F11FB" w:rsidRPr="00C24FA5" w:rsidRDefault="006F11FB" w:rsidP="004C5C21">
            <w:pPr>
              <w:pStyle w:val="western"/>
              <w:jc w:val="both"/>
              <w:rPr>
                <w:sz w:val="28"/>
                <w:szCs w:val="28"/>
              </w:rPr>
            </w:pPr>
            <w:r w:rsidRPr="00C24FA5">
              <w:rPr>
                <w:sz w:val="28"/>
                <w:szCs w:val="28"/>
              </w:rPr>
              <w:t>exploitation</w:t>
            </w:r>
          </w:p>
        </w:tc>
        <w:tc>
          <w:tcPr>
            <w:tcW w:w="5310" w:type="dxa"/>
          </w:tcPr>
          <w:p w:rsidR="006F11FB" w:rsidRPr="00C24FA5" w:rsidRDefault="006F11FB" w:rsidP="004C5C21">
            <w:pPr>
              <w:pStyle w:val="western"/>
              <w:jc w:val="both"/>
              <w:rPr>
                <w:sz w:val="28"/>
                <w:szCs w:val="28"/>
                <w:lang w:val="fr-FR"/>
              </w:rPr>
            </w:pPr>
            <w:r w:rsidRPr="00C24FA5">
              <w:rPr>
                <w:sz w:val="28"/>
                <w:szCs w:val="28"/>
                <w:lang w:val="fr-FR"/>
              </w:rPr>
              <w:t xml:space="preserve">Formation </w:t>
            </w:r>
            <w:r w:rsidRPr="00C24FA5">
              <w:rPr>
                <w:sz w:val="28"/>
                <w:szCs w:val="28"/>
                <w:lang w:val="fr-CH"/>
              </w:rPr>
              <w:t>des</w:t>
            </w:r>
            <w:r w:rsidRPr="00C24FA5">
              <w:rPr>
                <w:sz w:val="28"/>
                <w:szCs w:val="28"/>
                <w:lang w:val="fr-FR"/>
              </w:rPr>
              <w:t xml:space="preserve"> 170 étudiant</w:t>
            </w:r>
            <w:r w:rsidRPr="00C24FA5">
              <w:rPr>
                <w:sz w:val="28"/>
                <w:szCs w:val="28"/>
                <w:lang w:val="fr-CH"/>
              </w:rPr>
              <w:t>s</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chacun</w:t>
            </w:r>
            <w:r w:rsidRPr="00C24FA5">
              <w:rPr>
                <w:sz w:val="28"/>
                <w:szCs w:val="28"/>
                <w:lang w:val="fr-FR"/>
              </w:rPr>
              <w:t xml:space="preserve"> </w:t>
            </w:r>
            <w:r w:rsidRPr="00C24FA5">
              <w:rPr>
                <w:sz w:val="28"/>
                <w:szCs w:val="28"/>
                <w:lang w:val="fr-CH"/>
              </w:rPr>
              <w:t>des</w:t>
            </w:r>
            <w:r w:rsidRPr="00C24FA5">
              <w:rPr>
                <w:sz w:val="28"/>
                <w:szCs w:val="28"/>
                <w:lang w:val="fr-FR"/>
              </w:rPr>
              <w:t xml:space="preserve"> 4 </w:t>
            </w:r>
            <w:r w:rsidRPr="00C24FA5">
              <w:rPr>
                <w:sz w:val="28"/>
                <w:szCs w:val="28"/>
                <w:lang w:val="fr-CH"/>
              </w:rPr>
              <w:t>r</w:t>
            </w:r>
            <w:r w:rsidRPr="00C24FA5">
              <w:rPr>
                <w:sz w:val="28"/>
                <w:szCs w:val="28"/>
                <w:lang w:val="fr-FR"/>
              </w:rPr>
              <w:t>é</w:t>
            </w:r>
            <w:r w:rsidRPr="00C24FA5">
              <w:rPr>
                <w:sz w:val="28"/>
                <w:szCs w:val="28"/>
                <w:lang w:val="fr-CH"/>
              </w:rPr>
              <w:t>gions et la durée du service de formation</w:t>
            </w:r>
          </w:p>
        </w:tc>
        <w:tc>
          <w:tcPr>
            <w:tcW w:w="360" w:type="dxa"/>
          </w:tcPr>
          <w:p w:rsidR="006F11FB" w:rsidRPr="00C24FA5" w:rsidRDefault="006F11FB" w:rsidP="004C5C21">
            <w:pPr>
              <w:pStyle w:val="western"/>
              <w:jc w:val="both"/>
              <w:rPr>
                <w:sz w:val="28"/>
                <w:szCs w:val="28"/>
              </w:rPr>
            </w:pPr>
            <w:r w:rsidRPr="00C24FA5">
              <w:rPr>
                <w:sz w:val="28"/>
                <w:szCs w:val="28"/>
              </w:rPr>
              <w:t>15</w:t>
            </w:r>
          </w:p>
        </w:tc>
        <w:tc>
          <w:tcPr>
            <w:tcW w:w="465" w:type="dxa"/>
          </w:tcPr>
          <w:p w:rsidR="006F11FB" w:rsidRPr="00C24FA5" w:rsidRDefault="006F11FB" w:rsidP="004C5C21">
            <w:pPr>
              <w:pStyle w:val="western"/>
              <w:jc w:val="both"/>
              <w:rPr>
                <w:sz w:val="28"/>
                <w:szCs w:val="28"/>
              </w:rPr>
            </w:pPr>
            <w:r w:rsidRPr="00C24FA5">
              <w:rPr>
                <w:sz w:val="28"/>
                <w:szCs w:val="28"/>
              </w:rPr>
              <w:t>36</w:t>
            </w:r>
          </w:p>
        </w:tc>
      </w:tr>
      <w:tr w:rsidR="006F11FB" w:rsidRPr="00C24FA5" w:rsidTr="004C5C21">
        <w:trPr>
          <w:tblCellSpacing w:w="0" w:type="dxa"/>
        </w:trPr>
        <w:tc>
          <w:tcPr>
            <w:tcW w:w="1110" w:type="dxa"/>
          </w:tcPr>
          <w:p w:rsidR="006F11FB" w:rsidRPr="00C24FA5" w:rsidRDefault="006F11FB" w:rsidP="004C5C21">
            <w:pPr>
              <w:pStyle w:val="western"/>
              <w:jc w:val="both"/>
              <w:rPr>
                <w:sz w:val="28"/>
                <w:szCs w:val="28"/>
              </w:rPr>
            </w:pPr>
            <w:r w:rsidRPr="00C24FA5">
              <w:rPr>
                <w:sz w:val="28"/>
                <w:szCs w:val="28"/>
              </w:rPr>
              <w:t>WP.4</w:t>
            </w:r>
          </w:p>
        </w:tc>
        <w:tc>
          <w:tcPr>
            <w:tcW w:w="1260" w:type="dxa"/>
          </w:tcPr>
          <w:p w:rsidR="006F11FB" w:rsidRPr="00C24FA5" w:rsidRDefault="006F11FB" w:rsidP="004C5C21">
            <w:pPr>
              <w:pStyle w:val="western"/>
              <w:jc w:val="both"/>
              <w:rPr>
                <w:sz w:val="28"/>
                <w:szCs w:val="28"/>
              </w:rPr>
            </w:pPr>
            <w:r w:rsidRPr="00C24FA5">
              <w:rPr>
                <w:sz w:val="28"/>
                <w:szCs w:val="28"/>
                <w:lang w:val="fr-CH"/>
              </w:rPr>
              <w:t>diffusion</w:t>
            </w:r>
            <w:r w:rsidRPr="00C24FA5">
              <w:rPr>
                <w:sz w:val="28"/>
                <w:szCs w:val="28"/>
              </w:rPr>
              <w:t xml:space="preserve"> </w:t>
            </w:r>
          </w:p>
        </w:tc>
        <w:tc>
          <w:tcPr>
            <w:tcW w:w="5310" w:type="dxa"/>
          </w:tcPr>
          <w:p w:rsidR="006F11FB" w:rsidRPr="00C24FA5" w:rsidRDefault="006F11FB" w:rsidP="004C5C21">
            <w:pPr>
              <w:pStyle w:val="western"/>
              <w:jc w:val="both"/>
              <w:rPr>
                <w:sz w:val="28"/>
                <w:szCs w:val="28"/>
                <w:lang w:val="fr-CH"/>
              </w:rPr>
            </w:pPr>
            <w:r w:rsidRPr="00C24FA5">
              <w:rPr>
                <w:sz w:val="28"/>
                <w:szCs w:val="28"/>
                <w:lang w:val="fr-FR"/>
              </w:rPr>
              <w:t>Conceptualisation</w:t>
            </w:r>
            <w:r w:rsidRPr="00C24FA5">
              <w:rPr>
                <w:sz w:val="28"/>
                <w:szCs w:val="28"/>
                <w:lang w:val="fr-CH"/>
              </w:rPr>
              <w:t xml:space="preserve"> et réalisation du plan d’action pour la diffusion prolongée des résultats </w:t>
            </w:r>
          </w:p>
        </w:tc>
        <w:tc>
          <w:tcPr>
            <w:tcW w:w="360" w:type="dxa"/>
          </w:tcPr>
          <w:p w:rsidR="006F11FB" w:rsidRPr="00C24FA5" w:rsidRDefault="006F11FB" w:rsidP="004C5C21">
            <w:pPr>
              <w:pStyle w:val="western"/>
              <w:jc w:val="both"/>
              <w:rPr>
                <w:sz w:val="28"/>
                <w:szCs w:val="28"/>
              </w:rPr>
            </w:pPr>
            <w:r w:rsidRPr="00C24FA5">
              <w:rPr>
                <w:sz w:val="28"/>
                <w:szCs w:val="28"/>
              </w:rPr>
              <w:t>4</w:t>
            </w:r>
          </w:p>
        </w:tc>
        <w:tc>
          <w:tcPr>
            <w:tcW w:w="465" w:type="dxa"/>
          </w:tcPr>
          <w:p w:rsidR="006F11FB" w:rsidRPr="00C24FA5" w:rsidRDefault="006F11FB" w:rsidP="004C5C21">
            <w:pPr>
              <w:pStyle w:val="western"/>
              <w:jc w:val="both"/>
              <w:rPr>
                <w:sz w:val="28"/>
                <w:szCs w:val="28"/>
              </w:rPr>
            </w:pPr>
            <w:r w:rsidRPr="00C24FA5">
              <w:rPr>
                <w:sz w:val="28"/>
                <w:szCs w:val="28"/>
              </w:rPr>
              <w:t>35</w:t>
            </w:r>
          </w:p>
        </w:tc>
      </w:tr>
      <w:tr w:rsidR="006F11FB" w:rsidRPr="00C24FA5" w:rsidTr="004C5C21">
        <w:trPr>
          <w:tblCellSpacing w:w="0" w:type="dxa"/>
        </w:trPr>
        <w:tc>
          <w:tcPr>
            <w:tcW w:w="1110" w:type="dxa"/>
          </w:tcPr>
          <w:p w:rsidR="006F11FB" w:rsidRPr="00C24FA5" w:rsidRDefault="006F11FB" w:rsidP="004C5C21">
            <w:pPr>
              <w:pStyle w:val="western"/>
              <w:jc w:val="both"/>
              <w:rPr>
                <w:sz w:val="28"/>
                <w:szCs w:val="28"/>
              </w:rPr>
            </w:pPr>
            <w:r w:rsidRPr="00C24FA5">
              <w:rPr>
                <w:sz w:val="28"/>
                <w:szCs w:val="28"/>
              </w:rPr>
              <w:t>WP.5</w:t>
            </w:r>
          </w:p>
        </w:tc>
        <w:tc>
          <w:tcPr>
            <w:tcW w:w="1260" w:type="dxa"/>
          </w:tcPr>
          <w:p w:rsidR="006F11FB" w:rsidRPr="00C24FA5" w:rsidRDefault="006F11FB" w:rsidP="004C5C21">
            <w:pPr>
              <w:pStyle w:val="western"/>
              <w:jc w:val="both"/>
              <w:rPr>
                <w:sz w:val="28"/>
                <w:szCs w:val="28"/>
                <w:lang w:val="fr-CH"/>
              </w:rPr>
            </w:pPr>
            <w:r w:rsidRPr="00C24FA5">
              <w:rPr>
                <w:sz w:val="28"/>
                <w:szCs w:val="28"/>
                <w:lang w:val="fr-CH"/>
              </w:rPr>
              <w:t>Gestion qualitative</w:t>
            </w:r>
          </w:p>
        </w:tc>
        <w:tc>
          <w:tcPr>
            <w:tcW w:w="5310" w:type="dxa"/>
          </w:tcPr>
          <w:p w:rsidR="006F11FB" w:rsidRPr="00C24FA5" w:rsidRDefault="006F11FB" w:rsidP="004C5C21">
            <w:pPr>
              <w:pStyle w:val="western"/>
              <w:jc w:val="both"/>
              <w:rPr>
                <w:sz w:val="28"/>
                <w:szCs w:val="28"/>
                <w:lang w:val="fr-FR"/>
              </w:rPr>
            </w:pPr>
            <w:r w:rsidRPr="00C24FA5">
              <w:rPr>
                <w:sz w:val="28"/>
                <w:szCs w:val="28"/>
                <w:lang w:val="fr-FR"/>
              </w:rPr>
              <w:t xml:space="preserve">Contrôle </w:t>
            </w:r>
            <w:r w:rsidRPr="00C24FA5">
              <w:rPr>
                <w:sz w:val="28"/>
                <w:szCs w:val="28"/>
                <w:lang w:val="fr-CH"/>
              </w:rPr>
              <w:t>et</w:t>
            </w:r>
            <w:r w:rsidRPr="00C24FA5">
              <w:rPr>
                <w:sz w:val="28"/>
                <w:szCs w:val="28"/>
                <w:lang w:val="fr-FR"/>
              </w:rPr>
              <w:t xml:space="preserve"> suivi</w:t>
            </w:r>
            <w:r w:rsidRPr="00C24FA5">
              <w:rPr>
                <w:sz w:val="28"/>
                <w:szCs w:val="28"/>
                <w:lang w:val="fr-CH"/>
              </w:rPr>
              <w:t xml:space="preserve"> de la qualité</w:t>
            </w:r>
          </w:p>
        </w:tc>
        <w:tc>
          <w:tcPr>
            <w:tcW w:w="360" w:type="dxa"/>
          </w:tcPr>
          <w:p w:rsidR="006F11FB" w:rsidRPr="00C24FA5" w:rsidRDefault="006F11FB" w:rsidP="004C5C21">
            <w:pPr>
              <w:pStyle w:val="western"/>
              <w:jc w:val="both"/>
              <w:rPr>
                <w:sz w:val="28"/>
                <w:szCs w:val="28"/>
              </w:rPr>
            </w:pPr>
            <w:r w:rsidRPr="00C24FA5">
              <w:rPr>
                <w:sz w:val="28"/>
                <w:szCs w:val="28"/>
              </w:rPr>
              <w:t>1</w:t>
            </w:r>
          </w:p>
        </w:tc>
        <w:tc>
          <w:tcPr>
            <w:tcW w:w="465" w:type="dxa"/>
          </w:tcPr>
          <w:p w:rsidR="006F11FB" w:rsidRPr="00C24FA5" w:rsidRDefault="006F11FB" w:rsidP="004C5C21">
            <w:pPr>
              <w:pStyle w:val="western"/>
              <w:jc w:val="both"/>
              <w:rPr>
                <w:sz w:val="28"/>
                <w:szCs w:val="28"/>
              </w:rPr>
            </w:pPr>
            <w:r w:rsidRPr="00C24FA5">
              <w:rPr>
                <w:sz w:val="28"/>
                <w:szCs w:val="28"/>
              </w:rPr>
              <w:t>36</w:t>
            </w:r>
          </w:p>
        </w:tc>
      </w:tr>
      <w:tr w:rsidR="006F11FB" w:rsidRPr="00C24FA5" w:rsidTr="004C5C21">
        <w:trPr>
          <w:tblCellSpacing w:w="0" w:type="dxa"/>
        </w:trPr>
        <w:tc>
          <w:tcPr>
            <w:tcW w:w="1110" w:type="dxa"/>
          </w:tcPr>
          <w:p w:rsidR="006F11FB" w:rsidRPr="00C24FA5" w:rsidRDefault="006F11FB" w:rsidP="004C5C21">
            <w:pPr>
              <w:pStyle w:val="western"/>
              <w:jc w:val="both"/>
              <w:rPr>
                <w:sz w:val="28"/>
                <w:szCs w:val="28"/>
              </w:rPr>
            </w:pPr>
            <w:r w:rsidRPr="00C24FA5">
              <w:rPr>
                <w:sz w:val="28"/>
                <w:szCs w:val="28"/>
              </w:rPr>
              <w:t>WP.6</w:t>
            </w:r>
          </w:p>
        </w:tc>
        <w:tc>
          <w:tcPr>
            <w:tcW w:w="1260" w:type="dxa"/>
          </w:tcPr>
          <w:p w:rsidR="006F11FB" w:rsidRPr="00C24FA5" w:rsidRDefault="006F11FB" w:rsidP="004C5C21">
            <w:pPr>
              <w:pStyle w:val="western"/>
              <w:jc w:val="both"/>
              <w:rPr>
                <w:sz w:val="28"/>
                <w:szCs w:val="28"/>
                <w:lang w:val="fr-CH"/>
              </w:rPr>
            </w:pPr>
            <w:r w:rsidRPr="00C24FA5">
              <w:rPr>
                <w:sz w:val="28"/>
                <w:szCs w:val="28"/>
              </w:rPr>
              <w:t>administration</w:t>
            </w:r>
          </w:p>
        </w:tc>
        <w:tc>
          <w:tcPr>
            <w:tcW w:w="5310" w:type="dxa"/>
          </w:tcPr>
          <w:p w:rsidR="006F11FB" w:rsidRPr="00C24FA5" w:rsidRDefault="006F11FB" w:rsidP="004C5C21">
            <w:pPr>
              <w:pStyle w:val="western"/>
              <w:jc w:val="both"/>
              <w:rPr>
                <w:sz w:val="28"/>
                <w:szCs w:val="28"/>
                <w:lang w:val="fr-FR"/>
              </w:rPr>
            </w:pPr>
            <w:r w:rsidRPr="00C24FA5">
              <w:rPr>
                <w:sz w:val="28"/>
                <w:szCs w:val="28"/>
                <w:lang w:val="fr-FR"/>
              </w:rPr>
              <w:t xml:space="preserve">Conduite </w:t>
            </w:r>
            <w:r w:rsidRPr="00C24FA5">
              <w:rPr>
                <w:sz w:val="28"/>
                <w:szCs w:val="28"/>
                <w:lang w:val="fr-CH"/>
              </w:rPr>
              <w:t>et</w:t>
            </w:r>
            <w:r w:rsidRPr="00C24FA5">
              <w:rPr>
                <w:sz w:val="28"/>
                <w:szCs w:val="28"/>
                <w:lang w:val="fr-FR"/>
              </w:rPr>
              <w:t xml:space="preserve"> administration</w:t>
            </w:r>
            <w:r w:rsidRPr="00C24FA5">
              <w:rPr>
                <w:sz w:val="28"/>
                <w:szCs w:val="28"/>
                <w:lang w:val="fr-CH"/>
              </w:rPr>
              <w:t xml:space="preserve"> du </w:t>
            </w:r>
            <w:r w:rsidRPr="00C24FA5">
              <w:rPr>
                <w:sz w:val="28"/>
                <w:szCs w:val="28"/>
                <w:lang w:val="fr-FR"/>
              </w:rPr>
              <w:t>projet</w:t>
            </w:r>
          </w:p>
        </w:tc>
        <w:tc>
          <w:tcPr>
            <w:tcW w:w="360" w:type="dxa"/>
          </w:tcPr>
          <w:p w:rsidR="006F11FB" w:rsidRPr="00C24FA5" w:rsidRDefault="006F11FB" w:rsidP="004C5C21">
            <w:pPr>
              <w:pStyle w:val="western"/>
              <w:jc w:val="both"/>
              <w:rPr>
                <w:sz w:val="28"/>
                <w:szCs w:val="28"/>
              </w:rPr>
            </w:pPr>
            <w:r w:rsidRPr="00C24FA5">
              <w:rPr>
                <w:sz w:val="28"/>
                <w:szCs w:val="28"/>
              </w:rPr>
              <w:t>1</w:t>
            </w:r>
          </w:p>
        </w:tc>
        <w:tc>
          <w:tcPr>
            <w:tcW w:w="465" w:type="dxa"/>
          </w:tcPr>
          <w:p w:rsidR="006F11FB" w:rsidRPr="00C24FA5" w:rsidRDefault="006F11FB" w:rsidP="004C5C21">
            <w:pPr>
              <w:pStyle w:val="western"/>
              <w:jc w:val="both"/>
              <w:rPr>
                <w:sz w:val="28"/>
                <w:szCs w:val="28"/>
              </w:rPr>
            </w:pPr>
            <w:r w:rsidRPr="00C24FA5">
              <w:rPr>
                <w:sz w:val="28"/>
                <w:szCs w:val="28"/>
              </w:rPr>
              <w:t>36</w:t>
            </w:r>
          </w:p>
        </w:tc>
      </w:tr>
    </w:tbl>
    <w:p w:rsidR="006F11FB" w:rsidRPr="00C24FA5" w:rsidRDefault="006F11FB" w:rsidP="004C5C21">
      <w:pPr>
        <w:pStyle w:val="western"/>
        <w:spacing w:after="240" w:afterAutospacing="0"/>
        <w:ind w:firstLine="720"/>
        <w:jc w:val="both"/>
        <w:rPr>
          <w:sz w:val="28"/>
          <w:szCs w:val="28"/>
        </w:rPr>
      </w:pPr>
    </w:p>
    <w:p w:rsidR="006F11FB" w:rsidRPr="00C24FA5" w:rsidRDefault="006F11FB" w:rsidP="004C5C21">
      <w:pPr>
        <w:pStyle w:val="western"/>
        <w:spacing w:after="240" w:afterAutospacing="0"/>
        <w:ind w:firstLine="720"/>
        <w:jc w:val="both"/>
        <w:rPr>
          <w:sz w:val="28"/>
          <w:szCs w:val="28"/>
        </w:rPr>
      </w:pPr>
    </w:p>
    <w:p w:rsidR="006F11FB" w:rsidRPr="00C24FA5" w:rsidRDefault="006F11FB" w:rsidP="004C5C21">
      <w:pPr>
        <w:rPr>
          <w:b/>
          <w:bCs/>
          <w:sz w:val="28"/>
          <w:szCs w:val="28"/>
          <w:lang w:val="fr-FR"/>
        </w:rPr>
      </w:pPr>
      <w:r w:rsidRPr="00C24FA5">
        <w:rPr>
          <w:b/>
          <w:bCs/>
          <w:sz w:val="28"/>
          <w:szCs w:val="28"/>
          <w:lang w:val="fr-FR"/>
        </w:rPr>
        <w:t xml:space="preserve">I.2 : </w:t>
      </w:r>
      <w:r w:rsidRPr="00C24FA5">
        <w:rPr>
          <w:b/>
          <w:bCs/>
          <w:sz w:val="28"/>
          <w:szCs w:val="28"/>
          <w:lang w:val="fr-CH"/>
        </w:rPr>
        <w:t>Objectifs</w:t>
      </w:r>
      <w:r w:rsidRPr="00C24FA5">
        <w:rPr>
          <w:b/>
          <w:bCs/>
          <w:sz w:val="28"/>
          <w:szCs w:val="28"/>
          <w:lang w:val="fr-FR"/>
        </w:rPr>
        <w:t xml:space="preserve"> </w:t>
      </w:r>
      <w:r w:rsidRPr="00C24FA5">
        <w:rPr>
          <w:b/>
          <w:bCs/>
          <w:sz w:val="28"/>
          <w:szCs w:val="28"/>
          <w:lang w:val="fr-CH"/>
        </w:rPr>
        <w:t>à</w:t>
      </w:r>
      <w:r w:rsidRPr="00C24FA5">
        <w:rPr>
          <w:b/>
          <w:bCs/>
          <w:sz w:val="28"/>
          <w:szCs w:val="28"/>
          <w:lang w:val="fr-FR"/>
        </w:rPr>
        <w:t xml:space="preserve"> </w:t>
      </w:r>
      <w:r w:rsidRPr="00C24FA5">
        <w:rPr>
          <w:b/>
          <w:bCs/>
          <w:sz w:val="28"/>
          <w:szCs w:val="28"/>
          <w:lang w:val="fr-CH"/>
        </w:rPr>
        <w:t>l</w:t>
      </w:r>
      <w:r w:rsidRPr="00C24FA5">
        <w:rPr>
          <w:b/>
          <w:bCs/>
          <w:sz w:val="28"/>
          <w:szCs w:val="28"/>
          <w:lang w:val="fr-FR"/>
        </w:rPr>
        <w:t>'é</w:t>
      </w:r>
      <w:r w:rsidRPr="00C24FA5">
        <w:rPr>
          <w:b/>
          <w:bCs/>
          <w:sz w:val="28"/>
          <w:szCs w:val="28"/>
          <w:lang w:val="fr-CH"/>
        </w:rPr>
        <w:t>tape</w:t>
      </w:r>
      <w:r w:rsidRPr="00C24FA5">
        <w:rPr>
          <w:b/>
          <w:bCs/>
          <w:sz w:val="28"/>
          <w:szCs w:val="28"/>
          <w:lang w:val="fr-FR"/>
        </w:rPr>
        <w:t xml:space="preserve"> </w:t>
      </w:r>
      <w:r w:rsidRPr="00C24FA5">
        <w:rPr>
          <w:b/>
          <w:bCs/>
          <w:sz w:val="28"/>
          <w:szCs w:val="28"/>
          <w:lang w:val="fr-CH"/>
        </w:rPr>
        <w:t>d</w:t>
      </w:r>
      <w:r w:rsidRPr="00C24FA5">
        <w:rPr>
          <w:b/>
          <w:bCs/>
          <w:sz w:val="28"/>
          <w:szCs w:val="28"/>
          <w:lang w:val="fr-FR"/>
        </w:rPr>
        <w:t>’identification</w:t>
      </w:r>
      <w:r w:rsidRPr="00C24FA5">
        <w:rPr>
          <w:b/>
          <w:bCs/>
          <w:sz w:val="28"/>
          <w:szCs w:val="28"/>
          <w:lang w:val="fr-CH"/>
        </w:rPr>
        <w:t xml:space="preserve"> des m</w:t>
      </w:r>
      <w:r w:rsidRPr="00C24FA5">
        <w:rPr>
          <w:b/>
          <w:bCs/>
          <w:sz w:val="28"/>
          <w:szCs w:val="28"/>
          <w:lang w:val="fr-FR"/>
        </w:rPr>
        <w:t>étiers</w:t>
      </w:r>
    </w:p>
    <w:p w:rsidR="006F11FB" w:rsidRPr="00C24FA5" w:rsidRDefault="006F11FB" w:rsidP="004C5C21">
      <w:pPr>
        <w:rPr>
          <w:sz w:val="28"/>
          <w:szCs w:val="28"/>
          <w:lang w:val="fr-FR"/>
        </w:rPr>
      </w:pPr>
    </w:p>
    <w:p w:rsidR="006F11FB" w:rsidRPr="00C24FA5" w:rsidRDefault="006F11FB" w:rsidP="004C5C21">
      <w:pPr>
        <w:jc w:val="both"/>
        <w:rPr>
          <w:b/>
          <w:bCs/>
          <w:sz w:val="28"/>
          <w:szCs w:val="28"/>
          <w:lang w:val="fr-FR"/>
        </w:rPr>
      </w:pPr>
      <w:r w:rsidRPr="00C24FA5">
        <w:rPr>
          <w:sz w:val="28"/>
          <w:szCs w:val="28"/>
          <w:lang w:val="fr-FR"/>
        </w:rPr>
        <w:t xml:space="preserve">WP.1: Élaboration </w:t>
      </w:r>
      <w:r w:rsidRPr="00C24FA5">
        <w:rPr>
          <w:sz w:val="28"/>
          <w:szCs w:val="28"/>
          <w:lang w:val="fr-CH"/>
        </w:rPr>
        <w:t>des</w:t>
      </w:r>
      <w:r w:rsidRPr="00C24FA5">
        <w:rPr>
          <w:sz w:val="28"/>
          <w:szCs w:val="28"/>
          <w:lang w:val="fr-FR"/>
        </w:rPr>
        <w:t xml:space="preserve"> </w:t>
      </w:r>
      <w:r w:rsidRPr="00C24FA5">
        <w:rPr>
          <w:sz w:val="28"/>
          <w:szCs w:val="28"/>
          <w:lang w:val="fr-CH"/>
        </w:rPr>
        <w:t>aides</w:t>
      </w:r>
      <w:r w:rsidRPr="00C24FA5">
        <w:rPr>
          <w:sz w:val="28"/>
          <w:szCs w:val="28"/>
          <w:lang w:val="fr-FR"/>
        </w:rPr>
        <w:t xml:space="preserve"> </w:t>
      </w:r>
      <w:r w:rsidRPr="00C24FA5">
        <w:rPr>
          <w:sz w:val="28"/>
          <w:szCs w:val="28"/>
          <w:lang w:val="fr-CH"/>
        </w:rPr>
        <w:t>au</w:t>
      </w:r>
      <w:r w:rsidRPr="00C24FA5">
        <w:rPr>
          <w:sz w:val="28"/>
          <w:szCs w:val="28"/>
          <w:lang w:val="fr-FR"/>
        </w:rPr>
        <w:t xml:space="preserve"> </w:t>
      </w:r>
      <w:r w:rsidRPr="00C24FA5">
        <w:rPr>
          <w:sz w:val="28"/>
          <w:szCs w:val="28"/>
          <w:lang w:val="fr-CH"/>
        </w:rPr>
        <w:t>diagnostic</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choix</w:t>
      </w:r>
      <w:r w:rsidRPr="00C24FA5">
        <w:rPr>
          <w:sz w:val="28"/>
          <w:szCs w:val="28"/>
          <w:lang w:val="fr-FR"/>
        </w:rPr>
        <w:t xml:space="preserve"> </w:t>
      </w:r>
      <w:r w:rsidRPr="00C24FA5">
        <w:rPr>
          <w:sz w:val="28"/>
          <w:szCs w:val="28"/>
          <w:lang w:val="fr-CH"/>
        </w:rPr>
        <w:t>de</w:t>
      </w:r>
      <w:r w:rsidRPr="00C24FA5">
        <w:rPr>
          <w:sz w:val="28"/>
          <w:szCs w:val="28"/>
          <w:lang w:val="fr-FR"/>
        </w:rPr>
        <w:t xml:space="preserve"> deux </w:t>
      </w:r>
      <w:r w:rsidRPr="00C24FA5">
        <w:rPr>
          <w:sz w:val="28"/>
          <w:szCs w:val="28"/>
          <w:lang w:val="fr-CH"/>
        </w:rPr>
        <w:t>emplois</w:t>
      </w:r>
      <w:r w:rsidRPr="00C24FA5">
        <w:rPr>
          <w:sz w:val="28"/>
          <w:szCs w:val="28"/>
          <w:lang w:val="fr-FR"/>
        </w:rPr>
        <w:t xml:space="preserve"> </w:t>
      </w:r>
      <w:r w:rsidRPr="00C24FA5">
        <w:rPr>
          <w:sz w:val="28"/>
          <w:szCs w:val="28"/>
          <w:lang w:val="fr-CH"/>
        </w:rPr>
        <w:t>cl</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domaine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psychologie </w:t>
      </w:r>
      <w:r w:rsidRPr="00C24FA5">
        <w:rPr>
          <w:sz w:val="28"/>
          <w:szCs w:val="28"/>
          <w:lang w:val="fr-CH"/>
        </w:rPr>
        <w:t>sociale</w:t>
      </w:r>
      <w:r w:rsidRPr="00C24FA5">
        <w:rPr>
          <w:sz w:val="28"/>
          <w:szCs w:val="28"/>
          <w:lang w:val="fr-FR"/>
        </w:rPr>
        <w:t xml:space="preserve"> et la concrétion avec </w:t>
      </w:r>
      <w:r w:rsidRPr="00C24FA5">
        <w:rPr>
          <w:sz w:val="28"/>
          <w:szCs w:val="28"/>
          <w:lang w:val="fr-CH"/>
        </w:rPr>
        <w:t>un programme de formation</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bachelor et deux programmes de formation de master</w:t>
      </w:r>
      <w:r w:rsidRPr="00C24FA5">
        <w:rPr>
          <w:sz w:val="28"/>
          <w:szCs w:val="28"/>
          <w:lang w:val="fr-FR"/>
        </w:rPr>
        <w:t>.</w:t>
      </w:r>
    </w:p>
    <w:p w:rsidR="006F11FB" w:rsidRPr="00C24FA5" w:rsidRDefault="006F11FB" w:rsidP="004C5C21">
      <w:pPr>
        <w:pStyle w:val="western"/>
        <w:spacing w:after="0" w:afterAutospacing="0"/>
        <w:ind w:firstLine="720"/>
        <w:jc w:val="both"/>
        <w:rPr>
          <w:b/>
          <w:bCs/>
          <w:sz w:val="28"/>
          <w:szCs w:val="28"/>
          <w:lang w:val="fr-FR"/>
        </w:rPr>
      </w:pPr>
      <w:r w:rsidRPr="00C24FA5">
        <w:rPr>
          <w:b/>
          <w:bCs/>
          <w:sz w:val="28"/>
          <w:szCs w:val="28"/>
          <w:lang w:val="fr-FR"/>
        </w:rPr>
        <w:t>Hypothèse</w:t>
      </w:r>
      <w:r w:rsidRPr="00C24FA5">
        <w:rPr>
          <w:b/>
          <w:bCs/>
          <w:sz w:val="28"/>
          <w:szCs w:val="28"/>
          <w:lang w:val="fr-CH"/>
        </w:rPr>
        <w:t>s</w:t>
      </w:r>
      <w:r w:rsidRPr="00C24FA5">
        <w:rPr>
          <w:b/>
          <w:bCs/>
          <w:sz w:val="28"/>
          <w:szCs w:val="28"/>
          <w:lang w:val="fr-FR"/>
        </w:rPr>
        <w:t xml:space="preserve"> </w:t>
      </w:r>
      <w:r w:rsidRPr="00C24FA5">
        <w:rPr>
          <w:b/>
          <w:bCs/>
          <w:sz w:val="28"/>
          <w:szCs w:val="28"/>
          <w:lang w:val="fr-CH"/>
        </w:rPr>
        <w:t>et</w:t>
      </w:r>
      <w:r w:rsidRPr="00C24FA5">
        <w:rPr>
          <w:b/>
          <w:bCs/>
          <w:sz w:val="28"/>
          <w:szCs w:val="28"/>
          <w:lang w:val="fr-FR"/>
        </w:rPr>
        <w:t xml:space="preserve"> </w:t>
      </w:r>
      <w:r w:rsidRPr="00C24FA5">
        <w:rPr>
          <w:b/>
          <w:bCs/>
          <w:sz w:val="28"/>
          <w:szCs w:val="28"/>
          <w:lang w:val="fr-CH"/>
        </w:rPr>
        <w:t>risques</w:t>
      </w:r>
      <w:r w:rsidRPr="00C24FA5">
        <w:rPr>
          <w:b/>
          <w:bCs/>
          <w:sz w:val="28"/>
          <w:szCs w:val="28"/>
          <w:lang w:val="fr-FR"/>
        </w:rPr>
        <w:t xml:space="preserve"> </w:t>
      </w:r>
      <w:r w:rsidRPr="00C24FA5">
        <w:rPr>
          <w:b/>
          <w:color w:val="000000"/>
          <w:sz w:val="28"/>
          <w:szCs w:val="28"/>
          <w:lang w:val="fr-FR"/>
        </w:rPr>
        <w:t>éventuels</w:t>
      </w:r>
      <w:r w:rsidRPr="00C24FA5">
        <w:rPr>
          <w:b/>
          <w:bCs/>
          <w:sz w:val="28"/>
          <w:szCs w:val="28"/>
          <w:lang w:val="fr-FR"/>
        </w:rPr>
        <w:t>:</w:t>
      </w:r>
    </w:p>
    <w:p w:rsidR="006F11FB" w:rsidRPr="00C24FA5" w:rsidRDefault="006F11FB" w:rsidP="004C5C21">
      <w:pPr>
        <w:pStyle w:val="western"/>
        <w:spacing w:before="0" w:beforeAutospacing="0" w:after="0" w:afterAutospacing="0"/>
        <w:ind w:firstLine="709"/>
        <w:jc w:val="both"/>
        <w:rPr>
          <w:sz w:val="28"/>
          <w:szCs w:val="28"/>
          <w:lang w:val="fr-FR"/>
        </w:rPr>
      </w:pPr>
      <w:r w:rsidRPr="00C24FA5">
        <w:rPr>
          <w:sz w:val="28"/>
          <w:szCs w:val="28"/>
          <w:lang w:val="fr-CH"/>
        </w:rPr>
        <w:t>A</w:t>
      </w:r>
      <w:r w:rsidRPr="00C24FA5">
        <w:rPr>
          <w:sz w:val="28"/>
          <w:szCs w:val="28"/>
          <w:lang w:val="fr-FR"/>
        </w:rPr>
        <w:t xml:space="preserve"> </w:t>
      </w:r>
      <w:r w:rsidRPr="00C24FA5">
        <w:rPr>
          <w:sz w:val="28"/>
          <w:szCs w:val="28"/>
          <w:lang w:val="fr-CH"/>
        </w:rPr>
        <w:t>pr</w:t>
      </w:r>
      <w:r w:rsidRPr="00C24FA5">
        <w:rPr>
          <w:sz w:val="28"/>
          <w:szCs w:val="28"/>
          <w:lang w:val="fr-FR"/>
        </w:rPr>
        <w:t>é</w:t>
      </w:r>
      <w:r w:rsidRPr="00C24FA5">
        <w:rPr>
          <w:sz w:val="28"/>
          <w:szCs w:val="28"/>
          <w:lang w:val="fr-CH"/>
        </w:rPr>
        <w:t>sent</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march</w:t>
      </w:r>
      <w:r w:rsidRPr="00C24FA5">
        <w:rPr>
          <w:sz w:val="28"/>
          <w:szCs w:val="28"/>
          <w:lang w:val="fr-FR"/>
        </w:rPr>
        <w:t xml:space="preserve">é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assistance</w:t>
      </w:r>
      <w:r w:rsidRPr="00C24FA5">
        <w:rPr>
          <w:sz w:val="28"/>
          <w:szCs w:val="28"/>
          <w:lang w:val="fr-FR"/>
        </w:rPr>
        <w:t xml:space="preserve"> psychologique </w:t>
      </w:r>
      <w:r w:rsidRPr="00C24FA5">
        <w:rPr>
          <w:sz w:val="28"/>
          <w:szCs w:val="28"/>
          <w:lang w:val="fr-CH"/>
        </w:rPr>
        <w:t>professionnelle</w:t>
      </w:r>
      <w:r w:rsidRPr="00C24FA5">
        <w:rPr>
          <w:sz w:val="28"/>
          <w:szCs w:val="28"/>
          <w:lang w:val="fr-FR"/>
        </w:rPr>
        <w:t xml:space="preserve"> </w:t>
      </w:r>
      <w:r w:rsidRPr="00C24FA5">
        <w:rPr>
          <w:sz w:val="28"/>
          <w:szCs w:val="28"/>
          <w:lang w:val="fr-CH"/>
        </w:rPr>
        <w:t>aux</w:t>
      </w:r>
      <w:r w:rsidRPr="00C24FA5">
        <w:rPr>
          <w:sz w:val="28"/>
          <w:szCs w:val="28"/>
          <w:lang w:val="fr-FR"/>
        </w:rPr>
        <w:t xml:space="preserve">  migrant</w:t>
      </w:r>
      <w:r w:rsidRPr="00C24FA5">
        <w:rPr>
          <w:sz w:val="28"/>
          <w:szCs w:val="28"/>
          <w:lang w:val="fr-CH"/>
        </w:rPr>
        <w:t>s</w:t>
      </w:r>
      <w:r w:rsidRPr="00C24FA5">
        <w:rPr>
          <w:sz w:val="28"/>
          <w:szCs w:val="28"/>
          <w:lang w:val="fr-FR"/>
        </w:rPr>
        <w:t xml:space="preserve"> </w:t>
      </w:r>
      <w:r w:rsidRPr="00C24FA5">
        <w:rPr>
          <w:sz w:val="28"/>
          <w:szCs w:val="28"/>
          <w:lang w:val="fr-CH"/>
        </w:rPr>
        <w:t>et</w:t>
      </w:r>
      <w:r w:rsidRPr="00C24FA5">
        <w:rPr>
          <w:sz w:val="28"/>
          <w:szCs w:val="28"/>
          <w:lang w:val="fr-FR"/>
        </w:rPr>
        <w:t xml:space="preserve"> réfugié</w:t>
      </w:r>
      <w:r w:rsidRPr="00C24FA5">
        <w:rPr>
          <w:sz w:val="28"/>
          <w:szCs w:val="28"/>
          <w:lang w:val="fr-CH"/>
        </w:rPr>
        <w:t>s</w:t>
      </w:r>
      <w:r w:rsidRPr="00C24FA5">
        <w:rPr>
          <w:sz w:val="28"/>
          <w:szCs w:val="28"/>
          <w:lang w:val="fr-FR"/>
        </w:rPr>
        <w:t xml:space="preserve"> </w:t>
      </w:r>
      <w:r w:rsidRPr="00C24FA5">
        <w:rPr>
          <w:sz w:val="28"/>
          <w:szCs w:val="28"/>
          <w:lang w:val="fr-CH"/>
        </w:rPr>
        <w:t>n</w:t>
      </w:r>
      <w:r w:rsidRPr="00C24FA5">
        <w:rPr>
          <w:sz w:val="28"/>
          <w:szCs w:val="28"/>
          <w:lang w:val="fr-FR"/>
        </w:rPr>
        <w:t>’</w:t>
      </w:r>
      <w:r w:rsidRPr="00C24FA5">
        <w:rPr>
          <w:sz w:val="28"/>
          <w:szCs w:val="28"/>
          <w:lang w:val="fr-CH"/>
        </w:rPr>
        <w:t>est</w:t>
      </w:r>
      <w:r w:rsidRPr="00C24FA5">
        <w:rPr>
          <w:sz w:val="28"/>
          <w:szCs w:val="28"/>
          <w:lang w:val="fr-FR"/>
        </w:rPr>
        <w:t xml:space="preserve"> </w:t>
      </w:r>
      <w:r w:rsidRPr="00C24FA5">
        <w:rPr>
          <w:sz w:val="28"/>
          <w:szCs w:val="28"/>
          <w:lang w:val="fr-CH"/>
        </w:rPr>
        <w:t>pas</w:t>
      </w:r>
      <w:r w:rsidRPr="00C24FA5">
        <w:rPr>
          <w:sz w:val="28"/>
          <w:szCs w:val="28"/>
          <w:lang w:val="fr-FR"/>
        </w:rPr>
        <w:t xml:space="preserve"> </w:t>
      </w:r>
      <w:r w:rsidRPr="00C24FA5">
        <w:rPr>
          <w:color w:val="000000"/>
          <w:sz w:val="28"/>
          <w:szCs w:val="28"/>
          <w:lang w:val="fr-FR"/>
        </w:rPr>
        <w:t>formé en Ukraine</w:t>
      </w:r>
      <w:r w:rsidRPr="00C24FA5">
        <w:rPr>
          <w:sz w:val="28"/>
          <w:szCs w:val="28"/>
          <w:lang w:val="fr-FR"/>
        </w:rPr>
        <w:t xml:space="preserve">, </w:t>
      </w:r>
      <w:r w:rsidRPr="00C24FA5">
        <w:rPr>
          <w:sz w:val="28"/>
          <w:szCs w:val="28"/>
          <w:lang w:val="fr-CH"/>
        </w:rPr>
        <w:t xml:space="preserve">les besoins </w:t>
      </w:r>
      <w:r w:rsidRPr="00C24FA5">
        <w:rPr>
          <w:color w:val="000000"/>
          <w:sz w:val="28"/>
          <w:szCs w:val="28"/>
          <w:lang w:val="fr-FR"/>
        </w:rPr>
        <w:t>principaux de ce marché ne sont pas</w:t>
      </w:r>
      <w:r w:rsidRPr="00C24FA5">
        <w:rPr>
          <w:sz w:val="28"/>
          <w:szCs w:val="28"/>
          <w:lang w:val="fr-FR"/>
        </w:rPr>
        <w:t xml:space="preserve"> </w:t>
      </w:r>
      <w:r w:rsidRPr="00C24FA5">
        <w:rPr>
          <w:sz w:val="28"/>
          <w:szCs w:val="28"/>
          <w:lang w:val="fr-CH"/>
        </w:rPr>
        <w:t>analysés</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sp</w:t>
      </w:r>
      <w:r w:rsidRPr="00C24FA5">
        <w:rPr>
          <w:sz w:val="28"/>
          <w:szCs w:val="28"/>
          <w:lang w:val="fr-FR"/>
        </w:rPr>
        <w:t>é</w:t>
      </w:r>
      <w:r w:rsidRPr="00C24FA5">
        <w:rPr>
          <w:sz w:val="28"/>
          <w:szCs w:val="28"/>
          <w:lang w:val="fr-CH"/>
        </w:rPr>
        <w:t>cialistes</w:t>
      </w:r>
      <w:r w:rsidRPr="00C24FA5">
        <w:rPr>
          <w:sz w:val="28"/>
          <w:szCs w:val="28"/>
          <w:lang w:val="fr-FR"/>
        </w:rPr>
        <w:t xml:space="preserve">, </w:t>
      </w:r>
      <w:r w:rsidRPr="00C24FA5">
        <w:rPr>
          <w:sz w:val="28"/>
          <w:szCs w:val="28"/>
          <w:lang w:val="fr-CH"/>
        </w:rPr>
        <w:t>qui</w:t>
      </w:r>
      <w:r w:rsidRPr="00C24FA5">
        <w:rPr>
          <w:sz w:val="28"/>
          <w:szCs w:val="28"/>
          <w:lang w:val="fr-FR"/>
        </w:rPr>
        <w:t xml:space="preserve"> </w:t>
      </w:r>
      <w:r w:rsidRPr="00C24FA5">
        <w:rPr>
          <w:sz w:val="28"/>
          <w:szCs w:val="28"/>
          <w:lang w:val="fr-CH"/>
        </w:rPr>
        <w:t>travaillent</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des</w:t>
      </w:r>
      <w:r w:rsidRPr="00C24FA5">
        <w:rPr>
          <w:sz w:val="28"/>
          <w:szCs w:val="28"/>
          <w:lang w:val="fr-FR"/>
        </w:rPr>
        <w:t xml:space="preserve"> migrant</w:t>
      </w:r>
      <w:r w:rsidRPr="00C24FA5">
        <w:rPr>
          <w:sz w:val="28"/>
          <w:szCs w:val="28"/>
          <w:lang w:val="fr-CH"/>
        </w:rPr>
        <w:t>s</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des</w:t>
      </w:r>
      <w:r w:rsidRPr="00C24FA5">
        <w:rPr>
          <w:sz w:val="28"/>
          <w:szCs w:val="28"/>
          <w:lang w:val="fr-FR"/>
        </w:rPr>
        <w:t xml:space="preserve"> réfugié</w:t>
      </w:r>
      <w:r w:rsidRPr="00C24FA5">
        <w:rPr>
          <w:sz w:val="28"/>
          <w:szCs w:val="28"/>
          <w:lang w:val="fr-CH"/>
        </w:rPr>
        <w:t>s</w:t>
      </w:r>
      <w:r w:rsidRPr="00C24FA5">
        <w:rPr>
          <w:sz w:val="28"/>
          <w:szCs w:val="28"/>
          <w:lang w:val="fr-FR"/>
        </w:rPr>
        <w:t xml:space="preserve">, </w:t>
      </w:r>
      <w:r w:rsidRPr="00C24FA5">
        <w:rPr>
          <w:sz w:val="28"/>
          <w:szCs w:val="28"/>
          <w:lang w:val="fr-CH"/>
        </w:rPr>
        <w:t>n</w:t>
      </w:r>
      <w:r w:rsidRPr="00C24FA5">
        <w:rPr>
          <w:sz w:val="28"/>
          <w:szCs w:val="28"/>
          <w:lang w:val="fr-FR"/>
        </w:rPr>
        <w:t>’</w:t>
      </w:r>
      <w:r w:rsidRPr="00C24FA5">
        <w:rPr>
          <w:sz w:val="28"/>
          <w:szCs w:val="28"/>
          <w:lang w:val="fr-CH"/>
        </w:rPr>
        <w:t>ont</w:t>
      </w:r>
      <w:r w:rsidRPr="00C24FA5">
        <w:rPr>
          <w:sz w:val="28"/>
          <w:szCs w:val="28"/>
          <w:lang w:val="fr-FR"/>
        </w:rPr>
        <w:t xml:space="preserve"> </w:t>
      </w:r>
      <w:r w:rsidRPr="00C24FA5">
        <w:rPr>
          <w:sz w:val="28"/>
          <w:szCs w:val="28"/>
          <w:lang w:val="fr-CH"/>
        </w:rPr>
        <w:t>pas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psychologique</w:t>
      </w:r>
      <w:r w:rsidRPr="00C24FA5">
        <w:rPr>
          <w:sz w:val="28"/>
          <w:szCs w:val="28"/>
          <w:lang w:val="fr-CH"/>
        </w:rPr>
        <w:t xml:space="preserve"> et ont des </w:t>
      </w:r>
      <w:r w:rsidRPr="00C24FA5">
        <w:rPr>
          <w:sz w:val="28"/>
          <w:szCs w:val="28"/>
          <w:lang w:val="fr-FR"/>
        </w:rPr>
        <w:t>difficultés</w:t>
      </w:r>
      <w:r w:rsidRPr="00C24FA5">
        <w:rPr>
          <w:sz w:val="28"/>
          <w:szCs w:val="28"/>
          <w:lang w:val="fr-CH"/>
        </w:rPr>
        <w:t xml:space="preserve"> à formuler des qualités professionnelles importantes d’un </w:t>
      </w:r>
      <w:r w:rsidRPr="00C24FA5">
        <w:rPr>
          <w:sz w:val="28"/>
          <w:szCs w:val="28"/>
          <w:lang w:val="fr-FR"/>
        </w:rPr>
        <w:t>spécialiste</w:t>
      </w:r>
      <w:r w:rsidRPr="00C24FA5">
        <w:rPr>
          <w:sz w:val="28"/>
          <w:szCs w:val="28"/>
          <w:lang w:val="fr-CH"/>
        </w:rPr>
        <w:t xml:space="preserve"> de</w:t>
      </w:r>
      <w:r w:rsidRPr="00C24FA5">
        <w:rPr>
          <w:sz w:val="28"/>
          <w:szCs w:val="28"/>
          <w:lang w:val="fr-FR"/>
        </w:rPr>
        <w:t xml:space="preserve"> psychologie </w:t>
      </w:r>
      <w:r w:rsidRPr="00C24FA5">
        <w:rPr>
          <w:sz w:val="28"/>
          <w:szCs w:val="28"/>
          <w:lang w:val="fr-CH"/>
        </w:rPr>
        <w:t>sociale</w:t>
      </w:r>
      <w:r w:rsidRPr="00C24FA5">
        <w:rPr>
          <w:sz w:val="28"/>
          <w:szCs w:val="28"/>
          <w:lang w:val="fr-FR"/>
        </w:rPr>
        <w:t>.</w:t>
      </w:r>
    </w:p>
    <w:p w:rsidR="006F11FB" w:rsidRPr="00C24FA5" w:rsidRDefault="006F11FB" w:rsidP="004C5C21">
      <w:pPr>
        <w:pStyle w:val="western"/>
        <w:spacing w:before="0" w:beforeAutospacing="0" w:after="0" w:afterAutospacing="0"/>
        <w:ind w:firstLine="709"/>
        <w:jc w:val="both"/>
        <w:rPr>
          <w:sz w:val="28"/>
          <w:szCs w:val="28"/>
          <w:lang w:val="fr-FR"/>
        </w:rPr>
      </w:pPr>
      <w:r w:rsidRPr="00C24FA5">
        <w:rPr>
          <w:sz w:val="28"/>
          <w:szCs w:val="28"/>
          <w:lang w:val="fr-CH"/>
        </w:rPr>
        <w:t>Les</w:t>
      </w:r>
      <w:r w:rsidRPr="00C24FA5">
        <w:rPr>
          <w:sz w:val="28"/>
          <w:szCs w:val="28"/>
          <w:lang w:val="fr-FR"/>
        </w:rPr>
        <w:t xml:space="preserve"> </w:t>
      </w:r>
      <w:r w:rsidRPr="00C24FA5">
        <w:rPr>
          <w:sz w:val="28"/>
          <w:szCs w:val="28"/>
          <w:lang w:val="fr-CH"/>
        </w:rPr>
        <w:t>sp</w:t>
      </w:r>
      <w:r w:rsidRPr="00C24FA5">
        <w:rPr>
          <w:sz w:val="28"/>
          <w:szCs w:val="28"/>
          <w:lang w:val="fr-FR"/>
        </w:rPr>
        <w:t>é</w:t>
      </w:r>
      <w:r w:rsidRPr="00C24FA5">
        <w:rPr>
          <w:sz w:val="28"/>
          <w:szCs w:val="28"/>
          <w:lang w:val="fr-CH"/>
        </w:rPr>
        <w:t>cificit</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culture </w:t>
      </w:r>
      <w:r w:rsidRPr="00C24FA5">
        <w:rPr>
          <w:sz w:val="28"/>
          <w:szCs w:val="28"/>
          <w:lang w:val="fr-CH"/>
        </w:rPr>
        <w:t>de</w:t>
      </w:r>
      <w:r w:rsidRPr="00C24FA5">
        <w:rPr>
          <w:sz w:val="28"/>
          <w:szCs w:val="28"/>
          <w:lang w:val="fr-FR"/>
        </w:rPr>
        <w:t xml:space="preserve"> communication </w:t>
      </w:r>
      <w:r w:rsidRPr="00C24FA5">
        <w:rPr>
          <w:sz w:val="28"/>
          <w:szCs w:val="28"/>
          <w:lang w:val="fr-CH"/>
        </w:rPr>
        <w:t>avec</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minist</w:t>
      </w:r>
      <w:r w:rsidRPr="00C24FA5">
        <w:rPr>
          <w:sz w:val="28"/>
          <w:szCs w:val="28"/>
          <w:lang w:val="fr-FR"/>
        </w:rPr>
        <w:t>è</w:t>
      </w:r>
      <w:r w:rsidRPr="00C24FA5">
        <w:rPr>
          <w:sz w:val="28"/>
          <w:szCs w:val="28"/>
          <w:lang w:val="fr-CH"/>
        </w:rPr>
        <w:t>res</w:t>
      </w:r>
      <w:r w:rsidRPr="00C24FA5">
        <w:rPr>
          <w:sz w:val="28"/>
          <w:szCs w:val="28"/>
          <w:lang w:val="fr-FR"/>
        </w:rPr>
        <w:t xml:space="preserve"> engagé</w:t>
      </w:r>
      <w:r w:rsidRPr="00C24FA5">
        <w:rPr>
          <w:sz w:val="28"/>
          <w:szCs w:val="28"/>
          <w:lang w:val="fr-CH"/>
        </w:rPr>
        <w:t>s</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projet</w:t>
      </w:r>
      <w:r w:rsidRPr="00C24FA5">
        <w:rPr>
          <w:sz w:val="28"/>
          <w:szCs w:val="28"/>
          <w:lang w:val="fr-FR"/>
        </w:rPr>
        <w:t xml:space="preserve"> </w:t>
      </w:r>
      <w:r w:rsidRPr="00C24FA5">
        <w:rPr>
          <w:sz w:val="28"/>
          <w:szCs w:val="28"/>
          <w:lang w:val="fr-CH"/>
        </w:rPr>
        <w:t>peuvent</w:t>
      </w:r>
      <w:r w:rsidRPr="00C24FA5">
        <w:rPr>
          <w:sz w:val="28"/>
          <w:szCs w:val="28"/>
          <w:lang w:val="fr-FR"/>
        </w:rPr>
        <w:t xml:space="preserve"> </w:t>
      </w:r>
      <w:r w:rsidRPr="00C24FA5">
        <w:rPr>
          <w:sz w:val="28"/>
          <w:szCs w:val="28"/>
          <w:lang w:val="fr-CH"/>
        </w:rPr>
        <w:t>cr</w:t>
      </w:r>
      <w:r w:rsidRPr="00C24FA5">
        <w:rPr>
          <w:sz w:val="28"/>
          <w:szCs w:val="28"/>
          <w:lang w:val="fr-FR"/>
        </w:rPr>
        <w:t>é</w:t>
      </w:r>
      <w:r w:rsidRPr="00C24FA5">
        <w:rPr>
          <w:sz w:val="28"/>
          <w:szCs w:val="28"/>
          <w:lang w:val="fr-CH"/>
        </w:rPr>
        <w:t>er</w:t>
      </w:r>
      <w:r w:rsidRPr="00C24FA5">
        <w:rPr>
          <w:sz w:val="28"/>
          <w:szCs w:val="28"/>
          <w:lang w:val="fr-FR"/>
        </w:rPr>
        <w:t xml:space="preserve"> </w:t>
      </w:r>
      <w:r w:rsidRPr="00C24FA5">
        <w:rPr>
          <w:sz w:val="28"/>
          <w:szCs w:val="28"/>
          <w:lang w:val="fr-CH"/>
        </w:rPr>
        <w:t>des</w:t>
      </w:r>
      <w:r w:rsidRPr="00C24FA5">
        <w:rPr>
          <w:sz w:val="28"/>
          <w:szCs w:val="28"/>
          <w:lang w:val="fr-FR"/>
        </w:rPr>
        <w:t xml:space="preserve"> difficultés</w:t>
      </w:r>
      <w:r w:rsidRPr="00C24FA5">
        <w:rPr>
          <w:sz w:val="28"/>
          <w:szCs w:val="28"/>
          <w:lang w:val="fr-CH"/>
        </w:rPr>
        <w:t xml:space="preserve"> à obtenir d’eux un support d'informations suffisant</w:t>
      </w:r>
      <w:r w:rsidRPr="00C24FA5">
        <w:rPr>
          <w:sz w:val="28"/>
          <w:szCs w:val="28"/>
          <w:lang w:val="fr-FR"/>
        </w:rPr>
        <w:t xml:space="preserve">, ce qui peut probablement influencer la collecte de données sur </w:t>
      </w:r>
      <w:r w:rsidRPr="00C24FA5">
        <w:rPr>
          <w:sz w:val="28"/>
          <w:szCs w:val="28"/>
          <w:lang w:val="fr-CH"/>
        </w:rPr>
        <w:t>le</w:t>
      </w:r>
      <w:r w:rsidRPr="00C24FA5">
        <w:rPr>
          <w:sz w:val="28"/>
          <w:szCs w:val="28"/>
          <w:lang w:val="fr-FR"/>
        </w:rPr>
        <w:t xml:space="preserve"> </w:t>
      </w:r>
      <w:r w:rsidRPr="00C24FA5">
        <w:rPr>
          <w:sz w:val="28"/>
          <w:szCs w:val="28"/>
          <w:lang w:val="fr-CH"/>
        </w:rPr>
        <w:t xml:space="preserve">projet et la </w:t>
      </w:r>
      <w:r w:rsidRPr="00C24FA5">
        <w:rPr>
          <w:sz w:val="28"/>
          <w:szCs w:val="28"/>
          <w:lang w:val="fr-FR"/>
        </w:rPr>
        <w:t>préparation</w:t>
      </w:r>
      <w:r w:rsidRPr="00C24FA5">
        <w:rPr>
          <w:sz w:val="28"/>
          <w:szCs w:val="28"/>
          <w:lang w:val="fr-CH"/>
        </w:rPr>
        <w:t xml:space="preserve"> du dossier de projet</w:t>
      </w:r>
      <w:r w:rsidRPr="00C24FA5">
        <w:rPr>
          <w:sz w:val="28"/>
          <w:szCs w:val="28"/>
          <w:lang w:val="fr-FR"/>
        </w:rPr>
        <w:t>.</w:t>
      </w:r>
    </w:p>
    <w:p w:rsidR="006F11FB" w:rsidRPr="00C24FA5" w:rsidRDefault="006F11FB" w:rsidP="004C5C21">
      <w:pPr>
        <w:pStyle w:val="western"/>
        <w:spacing w:after="0" w:afterAutospacing="0"/>
        <w:ind w:firstLine="720"/>
        <w:jc w:val="both"/>
        <w:rPr>
          <w:b/>
          <w:bCs/>
          <w:sz w:val="28"/>
          <w:szCs w:val="28"/>
          <w:lang w:val="fr-FR"/>
        </w:rPr>
      </w:pPr>
      <w:r w:rsidRPr="00C24FA5">
        <w:rPr>
          <w:b/>
          <w:bCs/>
          <w:sz w:val="28"/>
          <w:szCs w:val="28"/>
          <w:lang w:val="fr-FR"/>
        </w:rPr>
        <w:t>Description:</w:t>
      </w:r>
    </w:p>
    <w:p w:rsidR="006F11FB" w:rsidRPr="00C24FA5" w:rsidRDefault="006F11FB" w:rsidP="004C5C21">
      <w:pPr>
        <w:pStyle w:val="western"/>
        <w:spacing w:after="202" w:afterAutospacing="0"/>
        <w:ind w:firstLine="720"/>
        <w:jc w:val="both"/>
        <w:rPr>
          <w:sz w:val="28"/>
          <w:szCs w:val="28"/>
          <w:lang w:val="fr-FR"/>
        </w:rPr>
      </w:pPr>
      <w:r w:rsidRPr="00C24FA5">
        <w:rPr>
          <w:sz w:val="28"/>
          <w:szCs w:val="28"/>
          <w:lang w:val="fr-CH"/>
        </w:rPr>
        <w:t>L</w:t>
      </w:r>
      <w:r w:rsidRPr="00C24FA5">
        <w:rPr>
          <w:sz w:val="28"/>
          <w:szCs w:val="28"/>
          <w:lang w:val="fr-FR"/>
        </w:rPr>
        <w:t>'</w:t>
      </w:r>
      <w:r w:rsidRPr="00C24FA5">
        <w:rPr>
          <w:sz w:val="28"/>
          <w:szCs w:val="28"/>
          <w:lang w:val="fr-CH"/>
        </w:rPr>
        <w:t>objectif</w:t>
      </w:r>
      <w:r w:rsidRPr="00C24FA5">
        <w:rPr>
          <w:sz w:val="28"/>
          <w:szCs w:val="28"/>
          <w:lang w:val="fr-FR"/>
        </w:rPr>
        <w:t xml:space="preserve"> </w:t>
      </w:r>
      <w:r w:rsidRPr="00C24FA5">
        <w:rPr>
          <w:sz w:val="28"/>
          <w:szCs w:val="28"/>
          <w:lang w:val="fr-CH"/>
        </w:rPr>
        <w:t>d</w:t>
      </w:r>
      <w:r w:rsidRPr="00C24FA5">
        <w:rPr>
          <w:sz w:val="28"/>
          <w:szCs w:val="28"/>
          <w:lang w:val="fr-FR"/>
        </w:rPr>
        <w:t>'</w:t>
      </w:r>
      <w:r w:rsidRPr="00C24FA5">
        <w:rPr>
          <w:sz w:val="28"/>
          <w:szCs w:val="28"/>
          <w:lang w:val="fr-CH"/>
        </w:rPr>
        <w:t>un</w:t>
      </w:r>
      <w:r w:rsidRPr="00C24FA5">
        <w:rPr>
          <w:sz w:val="28"/>
          <w:szCs w:val="28"/>
          <w:lang w:val="fr-FR"/>
        </w:rPr>
        <w:t xml:space="preserve"> </w:t>
      </w:r>
      <w:r w:rsidRPr="00C24FA5">
        <w:rPr>
          <w:sz w:val="28"/>
          <w:szCs w:val="28"/>
          <w:lang w:val="fr-CH"/>
        </w:rPr>
        <w:t>étape consiste</w:t>
      </w:r>
      <w:r w:rsidRPr="00C24FA5">
        <w:rPr>
          <w:sz w:val="28"/>
          <w:szCs w:val="28"/>
          <w:lang w:val="fr-FR"/>
        </w:rPr>
        <w:t xml:space="preserve"> </w:t>
      </w:r>
      <w:r w:rsidRPr="00C24FA5">
        <w:rPr>
          <w:sz w:val="28"/>
          <w:szCs w:val="28"/>
          <w:lang w:val="fr-CH"/>
        </w:rPr>
        <w:t>en</w:t>
      </w:r>
      <w:r w:rsidRPr="00C24FA5">
        <w:rPr>
          <w:sz w:val="28"/>
          <w:szCs w:val="28"/>
          <w:lang w:val="fr-FR"/>
        </w:rPr>
        <w:t xml:space="preserve"> vérification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fiabilité </w:t>
      </w:r>
      <w:r w:rsidRPr="00C24FA5">
        <w:rPr>
          <w:sz w:val="28"/>
          <w:szCs w:val="28"/>
          <w:lang w:val="fr-CH"/>
        </w:rPr>
        <w:t>et</w:t>
      </w:r>
      <w:r w:rsidRPr="00C24FA5">
        <w:rPr>
          <w:sz w:val="28"/>
          <w:szCs w:val="28"/>
          <w:lang w:val="fr-FR"/>
        </w:rPr>
        <w:t xml:space="preserve"> de l’exactitude </w:t>
      </w:r>
      <w:r w:rsidRPr="00C24FA5">
        <w:rPr>
          <w:sz w:val="28"/>
          <w:szCs w:val="28"/>
          <w:lang w:val="fr-CH"/>
        </w:rPr>
        <w:t>des</w:t>
      </w:r>
      <w:r w:rsidRPr="00C24FA5">
        <w:rPr>
          <w:sz w:val="28"/>
          <w:szCs w:val="28"/>
          <w:lang w:val="fr-FR"/>
        </w:rPr>
        <w:t xml:space="preserve"> nécessité</w:t>
      </w:r>
      <w:r w:rsidRPr="00C24FA5">
        <w:rPr>
          <w:sz w:val="28"/>
          <w:szCs w:val="28"/>
          <w:lang w:val="fr-CH"/>
        </w:rPr>
        <w:t xml:space="preserve">s d’éducation en </w:t>
      </w:r>
      <w:r w:rsidRPr="00C24FA5">
        <w:rPr>
          <w:sz w:val="28"/>
          <w:szCs w:val="28"/>
          <w:lang w:val="fr-FR"/>
        </w:rPr>
        <w:t>formation du personnel</w:t>
      </w:r>
      <w:r w:rsidRPr="00C24FA5">
        <w:rPr>
          <w:sz w:val="28"/>
          <w:szCs w:val="28"/>
          <w:lang w:val="fr-CH"/>
        </w:rPr>
        <w:t xml:space="preserve"> dans le domaine de la </w:t>
      </w:r>
      <w:r w:rsidRPr="00C24FA5">
        <w:rPr>
          <w:sz w:val="28"/>
          <w:szCs w:val="28"/>
          <w:lang w:val="fr-FR"/>
        </w:rPr>
        <w:t xml:space="preserve">psychologie </w:t>
      </w:r>
      <w:r w:rsidRPr="00C24FA5">
        <w:rPr>
          <w:sz w:val="28"/>
          <w:szCs w:val="28"/>
          <w:lang w:val="fr-CH"/>
        </w:rPr>
        <w:t xml:space="preserve">sociale nécessaire pour l’assistance aux </w:t>
      </w:r>
      <w:r w:rsidRPr="00C24FA5">
        <w:rPr>
          <w:sz w:val="28"/>
          <w:szCs w:val="28"/>
          <w:lang w:val="fr-FR"/>
        </w:rPr>
        <w:t>migrant</w:t>
      </w:r>
      <w:r w:rsidRPr="00C24FA5">
        <w:rPr>
          <w:sz w:val="28"/>
          <w:szCs w:val="28"/>
          <w:lang w:val="fr-CH"/>
        </w:rPr>
        <w:t>s</w:t>
      </w:r>
      <w:r w:rsidRPr="00C24FA5">
        <w:rPr>
          <w:sz w:val="28"/>
          <w:szCs w:val="28"/>
          <w:lang w:val="fr-FR"/>
        </w:rPr>
        <w:t>. Dans ce but les université</w:t>
      </w:r>
      <w:r w:rsidRPr="00C24FA5">
        <w:rPr>
          <w:sz w:val="28"/>
          <w:szCs w:val="28"/>
          <w:lang w:val="fr-CH"/>
        </w:rPr>
        <w:t>s</w:t>
      </w:r>
      <w:r w:rsidRPr="00C24FA5">
        <w:rPr>
          <w:sz w:val="28"/>
          <w:szCs w:val="28"/>
          <w:lang w:val="fr-FR"/>
        </w:rPr>
        <w:t xml:space="preserve"> européen</w:t>
      </w:r>
      <w:r w:rsidRPr="00C24FA5">
        <w:rPr>
          <w:sz w:val="28"/>
          <w:szCs w:val="28"/>
          <w:lang w:val="fr-CH"/>
        </w:rPr>
        <w:t>nes</w:t>
      </w:r>
      <w:r w:rsidRPr="00C24FA5">
        <w:rPr>
          <w:sz w:val="28"/>
          <w:szCs w:val="28"/>
          <w:lang w:val="fr-FR"/>
        </w:rPr>
        <w:t xml:space="preserve"> </w:t>
      </w:r>
      <w:r w:rsidRPr="00C24FA5">
        <w:rPr>
          <w:sz w:val="28"/>
          <w:szCs w:val="28"/>
          <w:lang w:val="fr-CH"/>
        </w:rPr>
        <w:t>proposent</w:t>
      </w:r>
      <w:r w:rsidRPr="00C24FA5">
        <w:rPr>
          <w:sz w:val="28"/>
          <w:szCs w:val="28"/>
          <w:lang w:val="fr-FR"/>
        </w:rPr>
        <w:t xml:space="preserve"> </w:t>
      </w:r>
      <w:r w:rsidRPr="00C24FA5">
        <w:rPr>
          <w:sz w:val="28"/>
          <w:szCs w:val="28"/>
          <w:lang w:val="fr-CH"/>
        </w:rPr>
        <w:t xml:space="preserve">aux partenaires la </w:t>
      </w:r>
      <w:r w:rsidRPr="00C24FA5">
        <w:rPr>
          <w:sz w:val="28"/>
          <w:szCs w:val="28"/>
          <w:lang w:val="fr-FR"/>
        </w:rPr>
        <w:t>méthodologie commun</w:t>
      </w:r>
      <w:r w:rsidRPr="00C24FA5">
        <w:rPr>
          <w:sz w:val="28"/>
          <w:szCs w:val="28"/>
          <w:lang w:val="fr-CH"/>
        </w:rPr>
        <w:t xml:space="preserve">e basée sur les </w:t>
      </w:r>
      <w:r w:rsidRPr="00C24FA5">
        <w:rPr>
          <w:sz w:val="28"/>
          <w:szCs w:val="28"/>
          <w:lang w:val="fr-FR"/>
        </w:rPr>
        <w:t>recommandation</w:t>
      </w:r>
      <w:r w:rsidRPr="00C24FA5">
        <w:rPr>
          <w:sz w:val="28"/>
          <w:szCs w:val="28"/>
          <w:lang w:val="fr-CH"/>
        </w:rPr>
        <w:t>s du processus de Bologne et des résultats du projet Tuning</w:t>
      </w:r>
      <w:r w:rsidRPr="00C24FA5">
        <w:rPr>
          <w:sz w:val="28"/>
          <w:szCs w:val="28"/>
          <w:lang w:val="fr-FR"/>
        </w:rPr>
        <w:t xml:space="preserve"> </w:t>
      </w:r>
      <w:r w:rsidRPr="00C24FA5">
        <w:rPr>
          <w:sz w:val="28"/>
          <w:szCs w:val="28"/>
          <w:lang w:val="fr-CH"/>
        </w:rPr>
        <w:t xml:space="preserve">pour les </w:t>
      </w:r>
      <w:r w:rsidRPr="00C24FA5">
        <w:rPr>
          <w:sz w:val="28"/>
          <w:szCs w:val="28"/>
          <w:lang w:val="fr-FR"/>
        </w:rPr>
        <w:t>4 région</w:t>
      </w:r>
      <w:r w:rsidRPr="00C24FA5">
        <w:rPr>
          <w:sz w:val="28"/>
          <w:szCs w:val="28"/>
          <w:lang w:val="fr-CH"/>
        </w:rPr>
        <w:t>s</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partenaires</w:t>
      </w:r>
      <w:r w:rsidRPr="00C24FA5">
        <w:rPr>
          <w:sz w:val="28"/>
          <w:szCs w:val="28"/>
          <w:lang w:val="fr-FR"/>
        </w:rPr>
        <w:t xml:space="preserve"> </w:t>
      </w:r>
      <w:r w:rsidRPr="00C24FA5">
        <w:rPr>
          <w:sz w:val="28"/>
          <w:szCs w:val="28"/>
          <w:lang w:val="fr-CH"/>
        </w:rPr>
        <w:t>des</w:t>
      </w:r>
      <w:r w:rsidRPr="00C24FA5">
        <w:rPr>
          <w:sz w:val="28"/>
          <w:szCs w:val="28"/>
          <w:lang w:val="fr-FR"/>
        </w:rPr>
        <w:t xml:space="preserve"> 4 région</w:t>
      </w:r>
      <w:r w:rsidRPr="00C24FA5">
        <w:rPr>
          <w:sz w:val="28"/>
          <w:szCs w:val="28"/>
          <w:lang w:val="fr-CH"/>
        </w:rPr>
        <w:t>s</w:t>
      </w:r>
      <w:r w:rsidRPr="00C24FA5">
        <w:rPr>
          <w:sz w:val="28"/>
          <w:szCs w:val="28"/>
          <w:lang w:val="fr-FR"/>
        </w:rPr>
        <w:t xml:space="preserve"> </w:t>
      </w:r>
      <w:r w:rsidRPr="00C24FA5">
        <w:rPr>
          <w:sz w:val="28"/>
          <w:szCs w:val="28"/>
          <w:lang w:val="fr-CH"/>
        </w:rPr>
        <w:t>cr</w:t>
      </w:r>
      <w:r w:rsidRPr="00C24FA5">
        <w:rPr>
          <w:sz w:val="28"/>
          <w:szCs w:val="28"/>
          <w:lang w:val="fr-FR"/>
        </w:rPr>
        <w:t>é</w:t>
      </w:r>
      <w:r w:rsidRPr="00C24FA5">
        <w:rPr>
          <w:sz w:val="28"/>
          <w:szCs w:val="28"/>
          <w:lang w:val="fr-CH"/>
        </w:rPr>
        <w:t>ent</w:t>
      </w:r>
      <w:r w:rsidRPr="00C24FA5">
        <w:rPr>
          <w:sz w:val="28"/>
          <w:szCs w:val="28"/>
          <w:lang w:val="fr-FR"/>
        </w:rPr>
        <w:t xml:space="preserve"> </w:t>
      </w:r>
      <w:r w:rsidRPr="00C24FA5">
        <w:rPr>
          <w:sz w:val="28"/>
          <w:szCs w:val="28"/>
          <w:lang w:val="fr-CH"/>
        </w:rPr>
        <w:t>ensemble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base</w:t>
      </w:r>
      <w:r w:rsidRPr="00C24FA5">
        <w:rPr>
          <w:sz w:val="28"/>
          <w:szCs w:val="28"/>
          <w:lang w:val="fr-FR"/>
        </w:rPr>
        <w:t xml:space="preserve">  stratégique</w:t>
      </w:r>
      <w:r w:rsidRPr="00C24FA5">
        <w:rPr>
          <w:sz w:val="28"/>
          <w:szCs w:val="28"/>
          <w:lang w:val="fr-CH"/>
        </w:rPr>
        <w:t xml:space="preserve"> pour la nouvelle </w:t>
      </w:r>
      <w:r w:rsidRPr="00C24FA5">
        <w:rPr>
          <w:sz w:val="28"/>
          <w:szCs w:val="28"/>
          <w:lang w:val="fr-FR"/>
        </w:rPr>
        <w:t>activité</w:t>
      </w:r>
      <w:r w:rsidRPr="00C24FA5">
        <w:rPr>
          <w:sz w:val="28"/>
          <w:szCs w:val="28"/>
          <w:lang w:val="fr-CH"/>
        </w:rPr>
        <w:t xml:space="preserve"> d'éducation</w:t>
      </w:r>
      <w:r w:rsidRPr="00C24FA5">
        <w:rPr>
          <w:sz w:val="28"/>
          <w:szCs w:val="28"/>
          <w:lang w:val="fr-FR"/>
        </w:rPr>
        <w:t>. Cette base inclut:</w:t>
      </w:r>
    </w:p>
    <w:p w:rsidR="006F11FB" w:rsidRPr="00C24FA5" w:rsidRDefault="006F11FB" w:rsidP="004C5C21">
      <w:pPr>
        <w:pStyle w:val="western"/>
        <w:numPr>
          <w:ilvl w:val="0"/>
          <w:numId w:val="5"/>
        </w:numPr>
        <w:spacing w:after="202" w:afterAutospacing="0"/>
        <w:jc w:val="both"/>
        <w:rPr>
          <w:sz w:val="28"/>
          <w:szCs w:val="28"/>
          <w:lang w:val="fr-FR"/>
        </w:rPr>
      </w:pPr>
      <w:r w:rsidRPr="00C24FA5">
        <w:rPr>
          <w:sz w:val="28"/>
          <w:szCs w:val="28"/>
          <w:lang w:val="fr-FR"/>
        </w:rPr>
        <w:t>Composant</w:t>
      </w:r>
      <w:r w:rsidRPr="00C24FA5">
        <w:rPr>
          <w:sz w:val="28"/>
          <w:szCs w:val="28"/>
          <w:lang w:val="fr-CH"/>
        </w:rPr>
        <w:t>e</w:t>
      </w:r>
      <w:r w:rsidRPr="00C24FA5">
        <w:rPr>
          <w:sz w:val="28"/>
          <w:szCs w:val="28"/>
          <w:lang w:val="fr-FR"/>
        </w:rPr>
        <w:t xml:space="preserve"> de recherches scientifiques: réalisation</w:t>
      </w:r>
      <w:r w:rsidRPr="00C24FA5">
        <w:rPr>
          <w:sz w:val="28"/>
          <w:szCs w:val="28"/>
          <w:lang w:val="fr-CH"/>
        </w:rPr>
        <w:t xml:space="preserve"> de sondage parmi </w:t>
      </w:r>
      <w:r w:rsidRPr="00C24FA5">
        <w:rPr>
          <w:sz w:val="28"/>
          <w:szCs w:val="28"/>
          <w:lang w:val="fr-FR"/>
        </w:rPr>
        <w:t xml:space="preserve"> 500 psychologue</w:t>
      </w:r>
      <w:r w:rsidRPr="00C24FA5">
        <w:rPr>
          <w:sz w:val="28"/>
          <w:szCs w:val="28"/>
          <w:lang w:val="fr-CH"/>
        </w:rPr>
        <w:t xml:space="preserve">s et </w:t>
      </w:r>
      <w:r w:rsidRPr="00C24FA5">
        <w:rPr>
          <w:sz w:val="28"/>
          <w:szCs w:val="28"/>
          <w:lang w:val="fr-FR"/>
        </w:rPr>
        <w:t>travailleurs sociaux.</w:t>
      </w:r>
    </w:p>
    <w:p w:rsidR="006F11FB" w:rsidRPr="00C24FA5" w:rsidRDefault="006F11FB" w:rsidP="004C5C21">
      <w:pPr>
        <w:pStyle w:val="western"/>
        <w:numPr>
          <w:ilvl w:val="0"/>
          <w:numId w:val="5"/>
        </w:numPr>
        <w:spacing w:after="202" w:afterAutospacing="0"/>
        <w:jc w:val="both"/>
        <w:rPr>
          <w:sz w:val="28"/>
          <w:szCs w:val="28"/>
          <w:lang w:val="fr-FR"/>
        </w:rPr>
      </w:pPr>
      <w:r w:rsidRPr="00C24FA5">
        <w:rPr>
          <w:sz w:val="28"/>
          <w:szCs w:val="28"/>
          <w:lang w:val="fr-FR"/>
        </w:rPr>
        <w:t>Composant</w:t>
      </w:r>
      <w:r w:rsidRPr="00C24FA5">
        <w:rPr>
          <w:sz w:val="28"/>
          <w:szCs w:val="28"/>
          <w:lang w:val="fr-CH"/>
        </w:rPr>
        <w:t>e</w:t>
      </w:r>
      <w:r w:rsidRPr="00C24FA5">
        <w:rPr>
          <w:sz w:val="28"/>
          <w:szCs w:val="28"/>
          <w:lang w:val="fr-FR"/>
        </w:rPr>
        <w:t xml:space="preserve"> méthodologique: définition </w:t>
      </w:r>
      <w:r w:rsidRPr="00C24FA5">
        <w:rPr>
          <w:sz w:val="28"/>
          <w:szCs w:val="28"/>
          <w:lang w:val="fr-CH"/>
        </w:rPr>
        <w:t>des</w:t>
      </w:r>
      <w:r w:rsidRPr="00C24FA5">
        <w:rPr>
          <w:sz w:val="28"/>
          <w:szCs w:val="28"/>
          <w:lang w:val="fr-FR"/>
        </w:rPr>
        <w:t xml:space="preserve"> besoin</w:t>
      </w:r>
      <w:r w:rsidRPr="00C24FA5">
        <w:rPr>
          <w:sz w:val="28"/>
          <w:szCs w:val="28"/>
          <w:lang w:val="fr-CH"/>
        </w:rPr>
        <w:t>s</w:t>
      </w:r>
      <w:r w:rsidRPr="00C24FA5">
        <w:rPr>
          <w:sz w:val="28"/>
          <w:szCs w:val="28"/>
          <w:lang w:val="fr-FR"/>
        </w:rPr>
        <w:t xml:space="preserve"> </w:t>
      </w:r>
      <w:r w:rsidRPr="00C24FA5">
        <w:rPr>
          <w:sz w:val="28"/>
          <w:szCs w:val="28"/>
          <w:lang w:val="fr-CH"/>
        </w:rPr>
        <w:t>de formation nouveaux</w:t>
      </w:r>
      <w:r w:rsidRPr="00C24FA5">
        <w:rPr>
          <w:sz w:val="28"/>
          <w:szCs w:val="28"/>
          <w:lang w:val="fr-FR"/>
        </w:rPr>
        <w:t xml:space="preserve"> </w:t>
      </w:r>
      <w:r w:rsidRPr="00C24FA5">
        <w:rPr>
          <w:sz w:val="28"/>
          <w:szCs w:val="28"/>
          <w:lang w:val="fr-CH"/>
        </w:rPr>
        <w:t xml:space="preserve">et </w:t>
      </w:r>
      <w:r w:rsidRPr="00C24FA5">
        <w:rPr>
          <w:sz w:val="28"/>
          <w:szCs w:val="28"/>
          <w:lang w:val="fr-FR"/>
        </w:rPr>
        <w:t>élaboration</w:t>
      </w:r>
      <w:r w:rsidRPr="00C24FA5">
        <w:rPr>
          <w:sz w:val="28"/>
          <w:szCs w:val="28"/>
          <w:lang w:val="fr-CH"/>
        </w:rPr>
        <w:t xml:space="preserve"> de deux fiches métier</w:t>
      </w:r>
      <w:r w:rsidRPr="00C24FA5">
        <w:rPr>
          <w:sz w:val="28"/>
          <w:szCs w:val="28"/>
          <w:lang w:val="fr-FR"/>
        </w:rPr>
        <w:t>.</w:t>
      </w:r>
    </w:p>
    <w:p w:rsidR="006F11FB" w:rsidRPr="00C24FA5" w:rsidRDefault="006F11FB" w:rsidP="004C5C21">
      <w:pPr>
        <w:pStyle w:val="western"/>
        <w:spacing w:after="202" w:afterAutospacing="0"/>
        <w:ind w:firstLine="708"/>
        <w:jc w:val="both"/>
        <w:rPr>
          <w:sz w:val="28"/>
          <w:szCs w:val="28"/>
          <w:lang w:val="fr-FR"/>
        </w:rPr>
      </w:pPr>
      <w:r w:rsidRPr="00C24FA5">
        <w:rPr>
          <w:sz w:val="28"/>
          <w:szCs w:val="28"/>
          <w:lang w:val="fr-CH"/>
        </w:rPr>
        <w:t>La</w:t>
      </w:r>
      <w:r w:rsidRPr="00C24FA5">
        <w:rPr>
          <w:sz w:val="28"/>
          <w:szCs w:val="28"/>
          <w:lang w:val="fr-FR"/>
        </w:rPr>
        <w:t xml:space="preserve"> </w:t>
      </w:r>
      <w:r w:rsidRPr="00C24FA5">
        <w:rPr>
          <w:sz w:val="28"/>
          <w:szCs w:val="28"/>
          <w:lang w:val="fr-CH"/>
        </w:rPr>
        <w:t>ma</w:t>
      </w:r>
      <w:r w:rsidRPr="00C24FA5">
        <w:rPr>
          <w:sz w:val="28"/>
          <w:szCs w:val="28"/>
          <w:lang w:val="fr-FR"/>
        </w:rPr>
        <w:t>î</w:t>
      </w:r>
      <w:r w:rsidRPr="00C24FA5">
        <w:rPr>
          <w:sz w:val="28"/>
          <w:szCs w:val="28"/>
          <w:lang w:val="fr-CH"/>
        </w:rPr>
        <w:t>trise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nouvelle</w:t>
      </w:r>
      <w:r w:rsidRPr="00C24FA5">
        <w:rPr>
          <w:sz w:val="28"/>
          <w:szCs w:val="28"/>
          <w:lang w:val="fr-FR"/>
        </w:rPr>
        <w:t xml:space="preserve"> </w:t>
      </w:r>
      <w:r w:rsidRPr="00C24FA5">
        <w:rPr>
          <w:sz w:val="28"/>
          <w:szCs w:val="28"/>
          <w:lang w:val="fr-CH"/>
        </w:rPr>
        <w:t>m</w:t>
      </w:r>
      <w:r w:rsidRPr="00C24FA5">
        <w:rPr>
          <w:sz w:val="28"/>
          <w:szCs w:val="28"/>
          <w:lang w:val="fr-FR"/>
        </w:rPr>
        <w:t>é</w:t>
      </w:r>
      <w:r w:rsidRPr="00C24FA5">
        <w:rPr>
          <w:sz w:val="28"/>
          <w:szCs w:val="28"/>
          <w:lang w:val="fr-CH"/>
        </w:rPr>
        <w:t>thodologie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travail</w:t>
      </w:r>
      <w:r w:rsidRPr="00C24FA5">
        <w:rPr>
          <w:sz w:val="28"/>
          <w:szCs w:val="28"/>
          <w:lang w:val="fr-FR"/>
        </w:rPr>
        <w:t xml:space="preserve">, </w:t>
      </w:r>
      <w:r w:rsidRPr="00C24FA5">
        <w:rPr>
          <w:sz w:val="28"/>
          <w:szCs w:val="28"/>
          <w:lang w:val="fr-CH"/>
        </w:rPr>
        <w:t>de l’approche de compétence demande de la formation complémentaire et du stage des professeurs en Europe</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chacune</w:t>
      </w:r>
      <w:r w:rsidRPr="00C24FA5">
        <w:rPr>
          <w:sz w:val="28"/>
          <w:szCs w:val="28"/>
          <w:lang w:val="fr-FR"/>
        </w:rPr>
        <w:t xml:space="preserve"> </w:t>
      </w:r>
      <w:r w:rsidRPr="00C24FA5">
        <w:rPr>
          <w:sz w:val="28"/>
          <w:szCs w:val="28"/>
          <w:lang w:val="fr-CH"/>
        </w:rPr>
        <w:t>des</w:t>
      </w:r>
      <w:r w:rsidRPr="00C24FA5">
        <w:rPr>
          <w:sz w:val="28"/>
          <w:szCs w:val="28"/>
          <w:lang w:val="fr-FR"/>
        </w:rPr>
        <w:t xml:space="preserve"> 4 région</w:t>
      </w:r>
      <w:r w:rsidRPr="00C24FA5">
        <w:rPr>
          <w:sz w:val="28"/>
          <w:szCs w:val="28"/>
          <w:lang w:val="fr-CH"/>
        </w:rPr>
        <w:t>s</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soutien</w:t>
      </w:r>
      <w:r w:rsidRPr="00C24FA5">
        <w:rPr>
          <w:sz w:val="28"/>
          <w:szCs w:val="28"/>
          <w:lang w:val="fr-FR"/>
        </w:rPr>
        <w:t xml:space="preserve"> </w:t>
      </w:r>
      <w:r w:rsidRPr="00C24FA5">
        <w:rPr>
          <w:sz w:val="28"/>
          <w:szCs w:val="28"/>
          <w:lang w:val="fr-CH"/>
        </w:rPr>
        <w:t>des</w:t>
      </w:r>
      <w:r w:rsidRPr="00C24FA5">
        <w:rPr>
          <w:sz w:val="28"/>
          <w:szCs w:val="28"/>
          <w:lang w:val="fr-FR"/>
        </w:rPr>
        <w:t xml:space="preserve"> représentant</w:t>
      </w:r>
      <w:r w:rsidRPr="00C24FA5">
        <w:rPr>
          <w:sz w:val="28"/>
          <w:szCs w:val="28"/>
          <w:lang w:val="fr-CH"/>
        </w:rPr>
        <w:t>s</w:t>
      </w:r>
      <w:r w:rsidRPr="00C24FA5">
        <w:rPr>
          <w:sz w:val="28"/>
          <w:szCs w:val="28"/>
          <w:lang w:val="fr-FR"/>
        </w:rPr>
        <w:t xml:space="preserve"> </w:t>
      </w:r>
      <w:r w:rsidRPr="00C24FA5">
        <w:rPr>
          <w:sz w:val="28"/>
          <w:szCs w:val="28"/>
          <w:lang w:val="fr-CH"/>
        </w:rPr>
        <w:t>du</w:t>
      </w:r>
      <w:r w:rsidRPr="00C24FA5">
        <w:rPr>
          <w:sz w:val="28"/>
          <w:szCs w:val="28"/>
          <w:lang w:val="fr-FR"/>
        </w:rPr>
        <w:t xml:space="preserve"> milieu professionnel </w:t>
      </w:r>
      <w:r w:rsidRPr="00C24FA5">
        <w:rPr>
          <w:sz w:val="28"/>
          <w:szCs w:val="28"/>
          <w:lang w:val="fr-CH"/>
        </w:rPr>
        <w:t>et</w:t>
      </w:r>
      <w:r w:rsidRPr="00C24FA5">
        <w:rPr>
          <w:sz w:val="28"/>
          <w:szCs w:val="28"/>
          <w:lang w:val="fr-FR"/>
        </w:rPr>
        <w:t xml:space="preserve"> </w:t>
      </w:r>
      <w:r w:rsidRPr="00C24FA5">
        <w:rPr>
          <w:sz w:val="28"/>
          <w:szCs w:val="28"/>
          <w:lang w:val="fr-CH"/>
        </w:rPr>
        <w:t>des</w:t>
      </w:r>
      <w:r w:rsidRPr="00C24FA5">
        <w:rPr>
          <w:sz w:val="28"/>
          <w:szCs w:val="28"/>
          <w:lang w:val="fr-FR"/>
        </w:rPr>
        <w:t xml:space="preserve"> ministère</w:t>
      </w:r>
      <w:r w:rsidRPr="00C24FA5">
        <w:rPr>
          <w:sz w:val="28"/>
          <w:szCs w:val="28"/>
          <w:lang w:val="fr-CH"/>
        </w:rPr>
        <w:t>s</w:t>
      </w:r>
      <w:r w:rsidRPr="00C24FA5">
        <w:rPr>
          <w:sz w:val="28"/>
          <w:szCs w:val="28"/>
          <w:lang w:val="fr-FR"/>
        </w:rPr>
        <w:t xml:space="preserve"> de l'éducation </w:t>
      </w:r>
      <w:r w:rsidRPr="00C24FA5">
        <w:rPr>
          <w:sz w:val="28"/>
          <w:szCs w:val="28"/>
          <w:lang w:val="fr-CH"/>
        </w:rPr>
        <w:t xml:space="preserve">et de la politique sociale un groupe d'analystes fera une recherche parmi 500 </w:t>
      </w:r>
      <w:r w:rsidRPr="00C24FA5">
        <w:rPr>
          <w:sz w:val="28"/>
          <w:szCs w:val="28"/>
          <w:lang w:val="fr-FR"/>
        </w:rPr>
        <w:t>spécialiste</w:t>
      </w:r>
      <w:r w:rsidRPr="00C24FA5">
        <w:rPr>
          <w:sz w:val="28"/>
          <w:szCs w:val="28"/>
          <w:lang w:val="fr-CH"/>
        </w:rPr>
        <w:t xml:space="preserve">s travaillant avec des </w:t>
      </w:r>
      <w:r w:rsidRPr="00C24FA5">
        <w:rPr>
          <w:sz w:val="28"/>
          <w:szCs w:val="28"/>
          <w:lang w:val="fr-FR"/>
        </w:rPr>
        <w:t>migrant</w:t>
      </w:r>
      <w:r w:rsidRPr="00C24FA5">
        <w:rPr>
          <w:sz w:val="28"/>
          <w:szCs w:val="28"/>
          <w:lang w:val="fr-CH"/>
        </w:rPr>
        <w:t>s</w:t>
      </w:r>
      <w:r w:rsidRPr="00C24FA5">
        <w:rPr>
          <w:sz w:val="28"/>
          <w:szCs w:val="28"/>
          <w:lang w:val="fr-FR"/>
        </w:rPr>
        <w:t xml:space="preserve"> et des réfugié</w:t>
      </w:r>
      <w:r w:rsidRPr="00C24FA5">
        <w:rPr>
          <w:sz w:val="28"/>
          <w:szCs w:val="28"/>
          <w:lang w:val="fr-CH"/>
        </w:rPr>
        <w:t xml:space="preserve">s afin de définir les </w:t>
      </w:r>
      <w:r w:rsidRPr="00C24FA5">
        <w:rPr>
          <w:sz w:val="28"/>
          <w:szCs w:val="28"/>
          <w:lang w:val="fr-FR"/>
        </w:rPr>
        <w:t>besoin</w:t>
      </w:r>
      <w:r w:rsidRPr="00C24FA5">
        <w:rPr>
          <w:sz w:val="28"/>
          <w:szCs w:val="28"/>
          <w:lang w:val="fr-CH"/>
        </w:rPr>
        <w:t>s</w:t>
      </w:r>
      <w:r w:rsidRPr="00C24FA5">
        <w:rPr>
          <w:sz w:val="28"/>
          <w:szCs w:val="28"/>
          <w:lang w:val="fr-FR"/>
        </w:rPr>
        <w:t xml:space="preserve"> </w:t>
      </w:r>
      <w:r w:rsidRPr="00C24FA5">
        <w:rPr>
          <w:sz w:val="28"/>
          <w:szCs w:val="28"/>
          <w:lang w:val="fr-CH"/>
        </w:rPr>
        <w:t xml:space="preserve">de formation et deux emplois clés de psychologie </w:t>
      </w:r>
      <w:r w:rsidRPr="00C24FA5">
        <w:rPr>
          <w:sz w:val="28"/>
          <w:szCs w:val="28"/>
          <w:lang w:val="fr-FR"/>
        </w:rPr>
        <w:t>social</w:t>
      </w:r>
      <w:r w:rsidRPr="00C24FA5">
        <w:rPr>
          <w:sz w:val="28"/>
          <w:szCs w:val="28"/>
          <w:lang w:val="fr-CH"/>
        </w:rPr>
        <w:t>e dans la région</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recherche</w:t>
      </w:r>
      <w:r w:rsidRPr="00C24FA5">
        <w:rPr>
          <w:sz w:val="28"/>
          <w:szCs w:val="28"/>
          <w:lang w:val="fr-FR"/>
        </w:rPr>
        <w:t xml:space="preserve"> </w:t>
      </w:r>
      <w:r w:rsidRPr="00C24FA5">
        <w:rPr>
          <w:sz w:val="28"/>
          <w:szCs w:val="28"/>
          <w:lang w:val="fr-CH"/>
        </w:rPr>
        <w:t>comprendra</w:t>
      </w:r>
      <w:r w:rsidRPr="00C24FA5">
        <w:rPr>
          <w:sz w:val="28"/>
          <w:szCs w:val="28"/>
          <w:lang w:val="fr-FR"/>
        </w:rPr>
        <w:t xml:space="preserve"> é</w:t>
      </w:r>
      <w:r w:rsidRPr="00C24FA5">
        <w:rPr>
          <w:sz w:val="28"/>
          <w:szCs w:val="28"/>
          <w:lang w:val="fr-CH"/>
        </w:rPr>
        <w:t>galement</w:t>
      </w:r>
      <w:r w:rsidRPr="00C24FA5">
        <w:rPr>
          <w:sz w:val="28"/>
          <w:szCs w:val="28"/>
          <w:lang w:val="fr-FR"/>
        </w:rPr>
        <w:t xml:space="preserve"> </w:t>
      </w:r>
      <w:r w:rsidRPr="00C24FA5">
        <w:rPr>
          <w:sz w:val="28"/>
          <w:szCs w:val="28"/>
          <w:lang w:val="fr-CH"/>
        </w:rPr>
        <w:t>des</w:t>
      </w:r>
      <w:r w:rsidRPr="00C24FA5">
        <w:rPr>
          <w:sz w:val="28"/>
          <w:szCs w:val="28"/>
          <w:lang w:val="fr-FR"/>
        </w:rPr>
        <w:t xml:space="preserve"> é</w:t>
      </w:r>
      <w:r w:rsidRPr="00C24FA5">
        <w:rPr>
          <w:sz w:val="28"/>
          <w:szCs w:val="28"/>
          <w:lang w:val="fr-CH"/>
        </w:rPr>
        <w:t>tudiants</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des</w:t>
      </w:r>
      <w:r w:rsidRPr="00C24FA5">
        <w:rPr>
          <w:sz w:val="28"/>
          <w:szCs w:val="28"/>
          <w:lang w:val="fr-FR"/>
        </w:rPr>
        <w:t xml:space="preserve"> représentant</w:t>
      </w:r>
      <w:r w:rsidRPr="00C24FA5">
        <w:rPr>
          <w:sz w:val="28"/>
          <w:szCs w:val="28"/>
          <w:lang w:val="fr-CH"/>
        </w:rPr>
        <w:t>s</w:t>
      </w:r>
      <w:r w:rsidRPr="00C24FA5">
        <w:rPr>
          <w:sz w:val="28"/>
          <w:szCs w:val="28"/>
          <w:lang w:val="fr-FR"/>
        </w:rPr>
        <w:t xml:space="preserve"> </w:t>
      </w:r>
      <w:r w:rsidRPr="00C24FA5">
        <w:rPr>
          <w:sz w:val="28"/>
          <w:szCs w:val="28"/>
          <w:lang w:val="fr-CH"/>
        </w:rPr>
        <w:t>du</w:t>
      </w:r>
      <w:r w:rsidRPr="00C24FA5">
        <w:rPr>
          <w:sz w:val="28"/>
          <w:szCs w:val="28"/>
          <w:lang w:val="fr-FR"/>
        </w:rPr>
        <w:t xml:space="preserve"> milieu professionnel ayant de l’expérience d'expert pertinente en </w:t>
      </w:r>
      <w:r w:rsidRPr="00C24FA5">
        <w:rPr>
          <w:sz w:val="28"/>
          <w:szCs w:val="28"/>
          <w:lang w:val="fr-CH"/>
        </w:rPr>
        <w:t xml:space="preserve">psychologie </w:t>
      </w:r>
      <w:r w:rsidRPr="00C24FA5">
        <w:rPr>
          <w:sz w:val="28"/>
          <w:szCs w:val="28"/>
          <w:lang w:val="fr-FR"/>
        </w:rPr>
        <w:t>social</w:t>
      </w:r>
      <w:r w:rsidRPr="00C24FA5">
        <w:rPr>
          <w:sz w:val="28"/>
          <w:szCs w:val="28"/>
          <w:lang w:val="fr-CH"/>
        </w:rPr>
        <w:t>e</w:t>
      </w:r>
      <w:r w:rsidRPr="00C24FA5">
        <w:rPr>
          <w:sz w:val="28"/>
          <w:szCs w:val="28"/>
          <w:lang w:val="fr-FR"/>
        </w:rPr>
        <w:t>, en aide</w:t>
      </w:r>
      <w:r w:rsidRPr="00C24FA5">
        <w:rPr>
          <w:sz w:val="28"/>
          <w:szCs w:val="28"/>
          <w:lang w:val="fr-CH"/>
        </w:rPr>
        <w:t xml:space="preserve"> pratique aux </w:t>
      </w:r>
      <w:r w:rsidRPr="00C24FA5">
        <w:rPr>
          <w:sz w:val="28"/>
          <w:szCs w:val="28"/>
          <w:lang w:val="fr-FR"/>
        </w:rPr>
        <w:t>migrant</w:t>
      </w:r>
      <w:r w:rsidRPr="00C24FA5">
        <w:rPr>
          <w:sz w:val="28"/>
          <w:szCs w:val="28"/>
          <w:lang w:val="fr-CH"/>
        </w:rPr>
        <w:t>s</w:t>
      </w:r>
      <w:r w:rsidRPr="00C24FA5">
        <w:rPr>
          <w:sz w:val="28"/>
          <w:szCs w:val="28"/>
          <w:lang w:val="fr-FR"/>
        </w:rPr>
        <w:t xml:space="preserve">. Chacune </w:t>
      </w:r>
      <w:r w:rsidRPr="00C24FA5">
        <w:rPr>
          <w:sz w:val="28"/>
          <w:szCs w:val="28"/>
          <w:lang w:val="fr-CH"/>
        </w:rPr>
        <w:t>des</w:t>
      </w:r>
      <w:r w:rsidRPr="00C24FA5">
        <w:rPr>
          <w:sz w:val="28"/>
          <w:szCs w:val="28"/>
          <w:lang w:val="fr-FR"/>
        </w:rPr>
        <w:t xml:space="preserve"> 2 </w:t>
      </w:r>
      <w:r w:rsidRPr="00C24FA5">
        <w:rPr>
          <w:sz w:val="28"/>
          <w:szCs w:val="28"/>
          <w:lang w:val="fr-CH"/>
        </w:rPr>
        <w:t>fiches métier</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les</w:t>
      </w:r>
      <w:r w:rsidRPr="00C24FA5">
        <w:rPr>
          <w:sz w:val="28"/>
          <w:szCs w:val="28"/>
          <w:lang w:val="fr-FR"/>
        </w:rPr>
        <w:t xml:space="preserve"> 4 région</w:t>
      </w:r>
      <w:r w:rsidRPr="00C24FA5">
        <w:rPr>
          <w:sz w:val="28"/>
          <w:szCs w:val="28"/>
          <w:lang w:val="fr-CH"/>
        </w:rPr>
        <w:t>s</w:t>
      </w:r>
      <w:r w:rsidRPr="00C24FA5">
        <w:rPr>
          <w:sz w:val="28"/>
          <w:szCs w:val="28"/>
          <w:lang w:val="fr-FR"/>
        </w:rPr>
        <w:t xml:space="preserve"> </w:t>
      </w:r>
      <w:r w:rsidRPr="00C24FA5">
        <w:rPr>
          <w:sz w:val="28"/>
          <w:szCs w:val="28"/>
          <w:lang w:val="fr-CH"/>
        </w:rPr>
        <w:t>sera</w:t>
      </w:r>
      <w:r w:rsidRPr="00C24FA5">
        <w:rPr>
          <w:sz w:val="28"/>
          <w:szCs w:val="28"/>
          <w:lang w:val="fr-FR"/>
        </w:rPr>
        <w:t xml:space="preserve"> é</w:t>
      </w:r>
      <w:r w:rsidRPr="00C24FA5">
        <w:rPr>
          <w:sz w:val="28"/>
          <w:szCs w:val="28"/>
          <w:lang w:val="fr-CH"/>
        </w:rPr>
        <w:t>tudi</w:t>
      </w:r>
      <w:r w:rsidRPr="00C24FA5">
        <w:rPr>
          <w:sz w:val="28"/>
          <w:szCs w:val="28"/>
          <w:lang w:val="fr-FR"/>
        </w:rPr>
        <w:t>é</w:t>
      </w:r>
      <w:r w:rsidRPr="00C24FA5">
        <w:rPr>
          <w:sz w:val="28"/>
          <w:szCs w:val="28"/>
          <w:lang w:val="fr-CH"/>
        </w:rPr>
        <w:t xml:space="preserve">e par deux groupes d'analystes faits de </w:t>
      </w:r>
      <w:r w:rsidRPr="00C24FA5">
        <w:rPr>
          <w:sz w:val="28"/>
          <w:szCs w:val="28"/>
          <w:lang w:val="fr-FR"/>
        </w:rPr>
        <w:t xml:space="preserve">6 </w:t>
      </w:r>
      <w:r w:rsidRPr="00C24FA5">
        <w:rPr>
          <w:sz w:val="28"/>
          <w:szCs w:val="28"/>
          <w:lang w:val="fr-CH"/>
        </w:rPr>
        <w:t>analystes</w:t>
      </w:r>
      <w:r w:rsidRPr="00C24FA5">
        <w:rPr>
          <w:sz w:val="28"/>
          <w:szCs w:val="28"/>
          <w:lang w:val="fr-FR"/>
        </w:rPr>
        <w:t xml:space="preserve">, </w:t>
      </w:r>
      <w:r w:rsidRPr="00C24FA5">
        <w:rPr>
          <w:sz w:val="28"/>
          <w:szCs w:val="28"/>
          <w:lang w:val="fr-CH"/>
        </w:rPr>
        <w:t xml:space="preserve">qui composeront </w:t>
      </w:r>
      <w:r w:rsidRPr="00C24FA5">
        <w:rPr>
          <w:sz w:val="28"/>
          <w:szCs w:val="28"/>
          <w:lang w:val="fr-FR"/>
        </w:rPr>
        <w:t xml:space="preserve">2 </w:t>
      </w:r>
      <w:r w:rsidRPr="00C24FA5">
        <w:rPr>
          <w:sz w:val="28"/>
          <w:szCs w:val="28"/>
          <w:lang w:val="fr-CH"/>
        </w:rPr>
        <w:t>fiches métier</w:t>
      </w:r>
      <w:r w:rsidRPr="00C24FA5">
        <w:rPr>
          <w:sz w:val="28"/>
          <w:szCs w:val="28"/>
          <w:lang w:val="fr-FR"/>
        </w:rPr>
        <w:t xml:space="preserve"> </w:t>
      </w:r>
      <w:r w:rsidRPr="00C24FA5">
        <w:rPr>
          <w:sz w:val="28"/>
          <w:szCs w:val="28"/>
          <w:lang w:val="fr-CH"/>
        </w:rPr>
        <w:t xml:space="preserve">et effectueront la </w:t>
      </w:r>
      <w:r w:rsidRPr="00C24FA5">
        <w:rPr>
          <w:sz w:val="28"/>
          <w:szCs w:val="28"/>
          <w:lang w:val="fr-FR"/>
        </w:rPr>
        <w:t>synthèse</w:t>
      </w:r>
      <w:r w:rsidRPr="00C24FA5">
        <w:rPr>
          <w:sz w:val="28"/>
          <w:szCs w:val="28"/>
          <w:lang w:val="fr-CH"/>
        </w:rPr>
        <w:t xml:space="preserve"> des </w:t>
      </w:r>
      <w:r w:rsidRPr="00C24FA5">
        <w:rPr>
          <w:sz w:val="28"/>
          <w:szCs w:val="28"/>
          <w:lang w:val="fr-FR"/>
        </w:rPr>
        <w:t>besoin</w:t>
      </w:r>
      <w:r w:rsidRPr="00C24FA5">
        <w:rPr>
          <w:sz w:val="28"/>
          <w:szCs w:val="28"/>
          <w:lang w:val="fr-CH"/>
        </w:rPr>
        <w:t>s</w:t>
      </w:r>
      <w:r w:rsidRPr="00C24FA5">
        <w:rPr>
          <w:sz w:val="28"/>
          <w:szCs w:val="28"/>
          <w:lang w:val="fr-FR"/>
        </w:rPr>
        <w:t xml:space="preserve"> </w:t>
      </w:r>
      <w:r w:rsidRPr="00C24FA5">
        <w:rPr>
          <w:sz w:val="28"/>
          <w:szCs w:val="28"/>
          <w:lang w:val="fr-CH"/>
        </w:rPr>
        <w:t>de formation</w:t>
      </w:r>
      <w:r w:rsidRPr="00C24FA5">
        <w:rPr>
          <w:sz w:val="28"/>
          <w:szCs w:val="28"/>
          <w:lang w:val="fr-FR"/>
        </w:rPr>
        <w:t xml:space="preserve">. Ce travail </w:t>
      </w:r>
      <w:r w:rsidRPr="00C24FA5">
        <w:rPr>
          <w:sz w:val="28"/>
          <w:szCs w:val="28"/>
          <w:lang w:val="fr-CH"/>
        </w:rPr>
        <w:t>sera</w:t>
      </w:r>
      <w:r w:rsidRPr="00C24FA5">
        <w:rPr>
          <w:sz w:val="28"/>
          <w:szCs w:val="28"/>
          <w:lang w:val="fr-FR"/>
        </w:rPr>
        <w:t xml:space="preserve"> </w:t>
      </w:r>
      <w:r w:rsidRPr="00C24FA5">
        <w:rPr>
          <w:sz w:val="28"/>
          <w:szCs w:val="28"/>
          <w:lang w:val="fr-CH"/>
        </w:rPr>
        <w:t>accompli</w:t>
      </w:r>
      <w:r w:rsidRPr="00C24FA5">
        <w:rPr>
          <w:sz w:val="28"/>
          <w:szCs w:val="28"/>
          <w:lang w:val="fr-FR"/>
        </w:rPr>
        <w:t xml:space="preserve"> </w:t>
      </w:r>
      <w:r w:rsidRPr="00C24FA5">
        <w:rPr>
          <w:sz w:val="28"/>
          <w:szCs w:val="28"/>
          <w:lang w:val="fr-CH"/>
        </w:rPr>
        <w:t>sur</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base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sultats</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 xml:space="preserve">sondage et </w:t>
      </w:r>
      <w:r w:rsidRPr="00C24FA5">
        <w:rPr>
          <w:sz w:val="28"/>
          <w:szCs w:val="28"/>
          <w:lang w:val="fr-FR"/>
        </w:rPr>
        <w:t>interview</w:t>
      </w:r>
      <w:r w:rsidRPr="00C24FA5">
        <w:rPr>
          <w:sz w:val="28"/>
          <w:szCs w:val="28"/>
          <w:lang w:val="fr-CH"/>
        </w:rPr>
        <w:t xml:space="preserve"> avec des </w:t>
      </w:r>
      <w:r w:rsidRPr="00C24FA5">
        <w:rPr>
          <w:sz w:val="28"/>
          <w:szCs w:val="28"/>
          <w:lang w:val="fr-FR"/>
        </w:rPr>
        <w:t>institution</w:t>
      </w:r>
      <w:r w:rsidRPr="00C24FA5">
        <w:rPr>
          <w:sz w:val="28"/>
          <w:szCs w:val="28"/>
          <w:lang w:val="fr-CH"/>
        </w:rPr>
        <w:t>s</w:t>
      </w:r>
      <w:r w:rsidRPr="00C24FA5">
        <w:rPr>
          <w:sz w:val="28"/>
          <w:szCs w:val="28"/>
          <w:lang w:val="fr-FR"/>
        </w:rPr>
        <w:t xml:space="preserve"> engagées dans le travail avec </w:t>
      </w:r>
      <w:r w:rsidRPr="00C24FA5">
        <w:rPr>
          <w:sz w:val="28"/>
          <w:szCs w:val="28"/>
          <w:lang w:val="fr-CH"/>
        </w:rPr>
        <w:t xml:space="preserve">des </w:t>
      </w:r>
      <w:r w:rsidRPr="00C24FA5">
        <w:rPr>
          <w:sz w:val="28"/>
          <w:szCs w:val="28"/>
          <w:lang w:val="fr-FR"/>
        </w:rPr>
        <w:t>migrant</w:t>
      </w:r>
      <w:r w:rsidRPr="00C24FA5">
        <w:rPr>
          <w:sz w:val="28"/>
          <w:szCs w:val="28"/>
          <w:lang w:val="fr-CH"/>
        </w:rPr>
        <w:t>s</w:t>
      </w:r>
      <w:r w:rsidRPr="00C24FA5">
        <w:rPr>
          <w:sz w:val="28"/>
          <w:szCs w:val="28"/>
          <w:lang w:val="fr-FR"/>
        </w:rPr>
        <w:t xml:space="preserve"> et des réfugié</w:t>
      </w:r>
      <w:r w:rsidRPr="00C24FA5">
        <w:rPr>
          <w:sz w:val="28"/>
          <w:szCs w:val="28"/>
          <w:lang w:val="fr-CH"/>
        </w:rPr>
        <w:t>s</w:t>
      </w:r>
      <w:r w:rsidRPr="00C24FA5">
        <w:rPr>
          <w:sz w:val="28"/>
          <w:szCs w:val="28"/>
          <w:lang w:val="fr-FR"/>
        </w:rPr>
        <w:t xml:space="preserve">. La recherche aidera à </w:t>
      </w:r>
      <w:r w:rsidRPr="00C24FA5">
        <w:rPr>
          <w:sz w:val="28"/>
          <w:szCs w:val="28"/>
          <w:lang w:val="fr-CH"/>
        </w:rPr>
        <w:t>d</w:t>
      </w:r>
      <w:r w:rsidRPr="00C24FA5">
        <w:rPr>
          <w:sz w:val="28"/>
          <w:szCs w:val="28"/>
          <w:lang w:val="fr-FR"/>
        </w:rPr>
        <w:t>é</w:t>
      </w:r>
      <w:r w:rsidRPr="00C24FA5">
        <w:rPr>
          <w:sz w:val="28"/>
          <w:szCs w:val="28"/>
          <w:lang w:val="fr-CH"/>
        </w:rPr>
        <w:t>finir</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comp</w:t>
      </w:r>
      <w:r w:rsidRPr="00C24FA5">
        <w:rPr>
          <w:sz w:val="28"/>
          <w:szCs w:val="28"/>
          <w:lang w:val="fr-FR"/>
        </w:rPr>
        <w:t>é</w:t>
      </w:r>
      <w:r w:rsidRPr="00C24FA5">
        <w:rPr>
          <w:sz w:val="28"/>
          <w:szCs w:val="28"/>
          <w:lang w:val="fr-CH"/>
        </w:rPr>
        <w:t>tences</w:t>
      </w:r>
      <w:r w:rsidRPr="00C24FA5">
        <w:rPr>
          <w:sz w:val="28"/>
          <w:szCs w:val="28"/>
          <w:lang w:val="fr-FR"/>
        </w:rPr>
        <w:t xml:space="preserve"> général</w:t>
      </w:r>
      <w:r w:rsidRPr="00C24FA5">
        <w:rPr>
          <w:sz w:val="28"/>
          <w:szCs w:val="28"/>
          <w:lang w:val="fr-CH"/>
        </w:rPr>
        <w:t>es</w:t>
      </w:r>
      <w:r w:rsidRPr="00C24FA5">
        <w:rPr>
          <w:sz w:val="28"/>
          <w:szCs w:val="28"/>
          <w:lang w:val="fr-FR"/>
        </w:rPr>
        <w:t xml:space="preserve"> </w:t>
      </w:r>
      <w:r w:rsidRPr="00C24FA5">
        <w:rPr>
          <w:sz w:val="28"/>
          <w:szCs w:val="28"/>
          <w:lang w:val="fr-CH"/>
        </w:rPr>
        <w:t>et</w:t>
      </w:r>
      <w:r w:rsidRPr="00C24FA5">
        <w:rPr>
          <w:sz w:val="28"/>
          <w:szCs w:val="28"/>
          <w:lang w:val="fr-FR"/>
        </w:rPr>
        <w:t xml:space="preserve"> spécifique</w:t>
      </w:r>
      <w:r w:rsidRPr="00C24FA5">
        <w:rPr>
          <w:sz w:val="28"/>
          <w:szCs w:val="28"/>
          <w:lang w:val="fr-CH"/>
        </w:rPr>
        <w:t>s</w:t>
      </w:r>
      <w:r w:rsidRPr="00C24FA5">
        <w:rPr>
          <w:sz w:val="28"/>
          <w:szCs w:val="28"/>
          <w:lang w:val="fr-FR"/>
        </w:rPr>
        <w:t xml:space="preserve"> </w:t>
      </w:r>
      <w:r w:rsidRPr="00C24FA5">
        <w:rPr>
          <w:sz w:val="28"/>
          <w:szCs w:val="28"/>
          <w:lang w:val="fr-CH"/>
        </w:rPr>
        <w:t>des</w:t>
      </w:r>
      <w:r w:rsidRPr="00C24FA5">
        <w:rPr>
          <w:sz w:val="28"/>
          <w:szCs w:val="28"/>
          <w:lang w:val="fr-FR"/>
        </w:rPr>
        <w:t xml:space="preserve"> profession</w:t>
      </w:r>
      <w:r w:rsidRPr="00C24FA5">
        <w:rPr>
          <w:sz w:val="28"/>
          <w:szCs w:val="28"/>
          <w:lang w:val="fr-CH"/>
        </w:rPr>
        <w:t>s</w:t>
      </w:r>
      <w:r w:rsidRPr="00C24FA5">
        <w:rPr>
          <w:sz w:val="28"/>
          <w:szCs w:val="28"/>
          <w:lang w:val="fr-FR"/>
        </w:rPr>
        <w:t xml:space="preserve"> </w:t>
      </w:r>
      <w:r w:rsidRPr="00C24FA5">
        <w:rPr>
          <w:sz w:val="28"/>
          <w:szCs w:val="28"/>
          <w:lang w:val="fr-CH"/>
        </w:rPr>
        <w:t>cl</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sz w:val="28"/>
          <w:szCs w:val="28"/>
          <w:lang w:val="fr-CH"/>
        </w:rPr>
        <w:t>pour</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gion</w:t>
      </w:r>
      <w:r w:rsidRPr="00C24FA5">
        <w:rPr>
          <w:sz w:val="28"/>
          <w:szCs w:val="28"/>
          <w:lang w:val="fr-FR"/>
        </w:rPr>
        <w:t xml:space="preserve"> </w:t>
      </w:r>
      <w:r w:rsidRPr="00C24FA5">
        <w:rPr>
          <w:sz w:val="28"/>
          <w:szCs w:val="28"/>
          <w:lang w:val="fr-CH"/>
        </w:rPr>
        <w:t xml:space="preserve">et à </w:t>
      </w:r>
      <w:r w:rsidRPr="00C24FA5">
        <w:rPr>
          <w:sz w:val="28"/>
          <w:szCs w:val="28"/>
          <w:lang w:val="fr-FR"/>
        </w:rPr>
        <w:t>établir</w:t>
      </w:r>
      <w:r w:rsidRPr="00C24FA5">
        <w:rPr>
          <w:sz w:val="28"/>
          <w:szCs w:val="28"/>
          <w:lang w:val="fr-CH"/>
        </w:rPr>
        <w:t xml:space="preserve"> leur </w:t>
      </w:r>
      <w:r w:rsidRPr="00C24FA5">
        <w:rPr>
          <w:sz w:val="28"/>
          <w:szCs w:val="28"/>
          <w:lang w:val="fr-FR"/>
        </w:rPr>
        <w:t>rapport</w:t>
      </w:r>
      <w:r w:rsidRPr="00C24FA5">
        <w:rPr>
          <w:sz w:val="28"/>
          <w:szCs w:val="28"/>
          <w:lang w:val="fr-CH"/>
        </w:rPr>
        <w:t xml:space="preserve"> avec les programmes de formation existants et en cours d'élaboration</w:t>
      </w:r>
      <w:r w:rsidRPr="00C24FA5">
        <w:rPr>
          <w:sz w:val="28"/>
          <w:szCs w:val="28"/>
          <w:lang w:val="fr-FR"/>
        </w:rPr>
        <w:t xml:space="preserve"> (1 </w:t>
      </w:r>
      <w:r w:rsidRPr="00C24FA5">
        <w:rPr>
          <w:sz w:val="28"/>
          <w:szCs w:val="28"/>
          <w:lang w:val="fr-CH"/>
        </w:rPr>
        <w:t>bachelor</w:t>
      </w:r>
      <w:r w:rsidRPr="00C24FA5">
        <w:rPr>
          <w:sz w:val="28"/>
          <w:szCs w:val="28"/>
          <w:lang w:val="fr-FR"/>
        </w:rPr>
        <w:t xml:space="preserve">, 2 </w:t>
      </w:r>
      <w:r w:rsidRPr="00C24FA5">
        <w:rPr>
          <w:sz w:val="28"/>
          <w:szCs w:val="28"/>
          <w:lang w:val="fr-CH"/>
        </w:rPr>
        <w:t>masters</w:t>
      </w:r>
      <w:r w:rsidRPr="00C24FA5">
        <w:rPr>
          <w:sz w:val="28"/>
          <w:szCs w:val="28"/>
          <w:lang w:val="fr-FR"/>
        </w:rPr>
        <w:t xml:space="preserve">), à </w:t>
      </w:r>
      <w:r w:rsidRPr="00C24FA5">
        <w:rPr>
          <w:sz w:val="28"/>
          <w:szCs w:val="28"/>
          <w:lang w:val="fr-CH"/>
        </w:rPr>
        <w:t>d</w:t>
      </w:r>
      <w:r w:rsidRPr="00C24FA5">
        <w:rPr>
          <w:sz w:val="28"/>
          <w:szCs w:val="28"/>
          <w:lang w:val="fr-FR"/>
        </w:rPr>
        <w:t>é</w:t>
      </w:r>
      <w:r w:rsidRPr="00C24FA5">
        <w:rPr>
          <w:sz w:val="28"/>
          <w:szCs w:val="28"/>
          <w:lang w:val="fr-CH"/>
        </w:rPr>
        <w:t>finir</w:t>
      </w:r>
      <w:r w:rsidRPr="00C24FA5">
        <w:rPr>
          <w:sz w:val="28"/>
          <w:szCs w:val="28"/>
          <w:lang w:val="fr-FR"/>
        </w:rPr>
        <w:t xml:space="preserve"> leurs titre</w:t>
      </w:r>
      <w:r w:rsidRPr="00C24FA5">
        <w:rPr>
          <w:sz w:val="28"/>
          <w:szCs w:val="28"/>
          <w:lang w:val="fr-CH"/>
        </w:rPr>
        <w:t>s et le niveau</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indicateurs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sultats</w:t>
      </w:r>
      <w:r w:rsidRPr="00C24FA5">
        <w:rPr>
          <w:sz w:val="28"/>
          <w:szCs w:val="28"/>
          <w:lang w:val="fr-FR"/>
        </w:rPr>
        <w:t xml:space="preserve">, </w:t>
      </w:r>
      <w:r w:rsidRPr="00C24FA5">
        <w:rPr>
          <w:sz w:val="28"/>
          <w:szCs w:val="28"/>
          <w:lang w:val="fr-CH"/>
        </w:rPr>
        <w:t>tels</w:t>
      </w:r>
      <w:r w:rsidRPr="00C24FA5">
        <w:rPr>
          <w:sz w:val="28"/>
          <w:szCs w:val="28"/>
          <w:lang w:val="fr-FR"/>
        </w:rPr>
        <w:t xml:space="preserve"> </w:t>
      </w:r>
      <w:r w:rsidRPr="00C24FA5">
        <w:rPr>
          <w:sz w:val="28"/>
          <w:szCs w:val="28"/>
          <w:lang w:val="fr-CH"/>
        </w:rPr>
        <w:t>que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index</w:t>
      </w:r>
      <w:r w:rsidRPr="00C24FA5">
        <w:rPr>
          <w:sz w:val="28"/>
          <w:szCs w:val="28"/>
          <w:lang w:val="fr-FR"/>
        </w:rPr>
        <w:t xml:space="preserve"> </w:t>
      </w:r>
      <w:r w:rsidRPr="00C24FA5">
        <w:rPr>
          <w:sz w:val="28"/>
          <w:szCs w:val="28"/>
          <w:lang w:val="fr-CH"/>
        </w:rPr>
        <w:t>de</w:t>
      </w:r>
      <w:r w:rsidRPr="00C24FA5">
        <w:rPr>
          <w:sz w:val="28"/>
          <w:szCs w:val="28"/>
          <w:lang w:val="fr-FR"/>
        </w:rPr>
        <w:t xml:space="preserve"> participation, l’approbation, l’observation des délais, </w:t>
      </w:r>
      <w:r w:rsidRPr="00C24FA5">
        <w:rPr>
          <w:sz w:val="28"/>
          <w:szCs w:val="28"/>
          <w:lang w:val="fr-CH"/>
        </w:rPr>
        <w:t>la qualité de la production</w:t>
      </w:r>
      <w:r w:rsidRPr="00C24FA5">
        <w:rPr>
          <w:sz w:val="28"/>
          <w:szCs w:val="28"/>
          <w:lang w:val="fr-FR"/>
        </w:rPr>
        <w:t xml:space="preserve"> </w:t>
      </w:r>
      <w:r w:rsidRPr="00C24FA5">
        <w:rPr>
          <w:sz w:val="28"/>
          <w:szCs w:val="28"/>
          <w:lang w:val="fr-CH"/>
        </w:rPr>
        <w:t>sont décrits en détails dans l’étape du projet</w:t>
      </w:r>
      <w:r w:rsidRPr="00C24FA5">
        <w:rPr>
          <w:sz w:val="28"/>
          <w:szCs w:val="28"/>
          <w:lang w:val="fr-FR"/>
        </w:rPr>
        <w:t xml:space="preserve"> № 5. </w:t>
      </w:r>
      <w:r w:rsidRPr="00C24FA5">
        <w:rPr>
          <w:sz w:val="28"/>
          <w:szCs w:val="28"/>
          <w:lang w:val="fr-CH"/>
        </w:rPr>
        <w:t>Le</w:t>
      </w:r>
      <w:r w:rsidRPr="00C24FA5">
        <w:rPr>
          <w:sz w:val="28"/>
          <w:szCs w:val="28"/>
          <w:lang w:val="fr-FR"/>
        </w:rPr>
        <w:t xml:space="preserve"> </w:t>
      </w:r>
      <w:r w:rsidRPr="00C24FA5">
        <w:rPr>
          <w:sz w:val="28"/>
          <w:szCs w:val="28"/>
          <w:lang w:val="fr-CH"/>
        </w:rPr>
        <w:t>contr</w:t>
      </w:r>
      <w:r w:rsidRPr="00C24FA5">
        <w:rPr>
          <w:sz w:val="28"/>
          <w:szCs w:val="28"/>
          <w:lang w:val="fr-FR"/>
        </w:rPr>
        <w:t>ô</w:t>
      </w:r>
      <w:r w:rsidRPr="00C24FA5">
        <w:rPr>
          <w:sz w:val="28"/>
          <w:szCs w:val="28"/>
          <w:lang w:val="fr-CH"/>
        </w:rPr>
        <w:t>le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actions</w:t>
      </w:r>
      <w:r w:rsidRPr="00C24FA5">
        <w:rPr>
          <w:sz w:val="28"/>
          <w:szCs w:val="28"/>
          <w:lang w:val="fr-FR"/>
        </w:rPr>
        <w:t xml:space="preserve"> </w:t>
      </w:r>
      <w:r w:rsidRPr="00C24FA5">
        <w:rPr>
          <w:sz w:val="28"/>
          <w:szCs w:val="28"/>
          <w:lang w:val="fr-CH"/>
        </w:rPr>
        <w:t>sera</w:t>
      </w:r>
      <w:r w:rsidRPr="00C24FA5">
        <w:rPr>
          <w:sz w:val="28"/>
          <w:szCs w:val="28"/>
          <w:lang w:val="fr-FR"/>
        </w:rPr>
        <w:t xml:space="preserve"> </w:t>
      </w:r>
      <w:r w:rsidRPr="00C24FA5">
        <w:rPr>
          <w:sz w:val="28"/>
          <w:szCs w:val="28"/>
          <w:lang w:val="fr-CH"/>
        </w:rPr>
        <w:t>effectu</w:t>
      </w:r>
      <w:r w:rsidRPr="00C24FA5">
        <w:rPr>
          <w:sz w:val="28"/>
          <w:szCs w:val="28"/>
          <w:lang w:val="fr-FR"/>
        </w:rPr>
        <w:t xml:space="preserve">é </w:t>
      </w:r>
      <w:r w:rsidRPr="00C24FA5">
        <w:rPr>
          <w:sz w:val="28"/>
          <w:szCs w:val="28"/>
          <w:lang w:val="fr-CH"/>
        </w:rPr>
        <w:t>par</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universit</w:t>
      </w:r>
      <w:r w:rsidRPr="00C24FA5">
        <w:rPr>
          <w:sz w:val="28"/>
          <w:szCs w:val="28"/>
          <w:lang w:val="fr-FR"/>
        </w:rPr>
        <w:t xml:space="preserve">é </w:t>
      </w:r>
      <w:r w:rsidRPr="00C24FA5">
        <w:rPr>
          <w:sz w:val="28"/>
          <w:szCs w:val="28"/>
          <w:lang w:val="fr-CH"/>
        </w:rPr>
        <w:t>principale</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gionale</w:t>
      </w:r>
      <w:r w:rsidRPr="00C24FA5">
        <w:rPr>
          <w:sz w:val="28"/>
          <w:szCs w:val="28"/>
          <w:lang w:val="fr-FR"/>
        </w:rPr>
        <w:t xml:space="preserve">, par </w:t>
      </w:r>
      <w:r w:rsidRPr="00C24FA5">
        <w:rPr>
          <w:sz w:val="28"/>
          <w:szCs w:val="28"/>
          <w:lang w:val="fr-CH"/>
        </w:rPr>
        <w:t>le coordinateur du projet</w:t>
      </w:r>
      <w:r w:rsidRPr="00C24FA5">
        <w:rPr>
          <w:sz w:val="28"/>
          <w:szCs w:val="28"/>
          <w:lang w:val="fr-FR"/>
        </w:rPr>
        <w:t xml:space="preserve"> </w:t>
      </w:r>
      <w:r w:rsidRPr="00C24FA5">
        <w:rPr>
          <w:sz w:val="28"/>
          <w:szCs w:val="28"/>
          <w:lang w:val="fr-CH"/>
        </w:rPr>
        <w:t>et par l</w:t>
      </w:r>
      <w:r w:rsidRPr="00C24FA5">
        <w:rPr>
          <w:sz w:val="28"/>
          <w:szCs w:val="28"/>
          <w:lang w:val="fr-FR"/>
        </w:rPr>
        <w:t>’</w:t>
      </w:r>
      <w:r w:rsidRPr="00C24FA5">
        <w:rPr>
          <w:sz w:val="28"/>
          <w:szCs w:val="28"/>
          <w:lang w:val="fr-CH"/>
        </w:rPr>
        <w:t>universit</w:t>
      </w:r>
      <w:r w:rsidRPr="00C24FA5">
        <w:rPr>
          <w:sz w:val="28"/>
          <w:szCs w:val="28"/>
          <w:lang w:val="fr-FR"/>
        </w:rPr>
        <w:t xml:space="preserve">é européenne attachée à la région. </w:t>
      </w:r>
    </w:p>
    <w:p w:rsidR="006F11FB" w:rsidRPr="00C24FA5" w:rsidRDefault="006F11FB" w:rsidP="004C5C21">
      <w:pPr>
        <w:rPr>
          <w:b/>
          <w:bCs/>
          <w:sz w:val="28"/>
          <w:szCs w:val="28"/>
          <w:lang w:val="fr-FR"/>
        </w:rPr>
      </w:pPr>
      <w:r w:rsidRPr="00C24FA5">
        <w:rPr>
          <w:b/>
          <w:bCs/>
          <w:sz w:val="28"/>
          <w:szCs w:val="28"/>
          <w:lang w:val="fr-FR"/>
        </w:rPr>
        <w:t xml:space="preserve">I.3 :  </w:t>
      </w:r>
      <w:r w:rsidRPr="00C24FA5">
        <w:rPr>
          <w:b/>
          <w:bCs/>
          <w:sz w:val="28"/>
          <w:szCs w:val="28"/>
          <w:lang w:val="fr-CH"/>
        </w:rPr>
        <w:t>Travail</w:t>
      </w:r>
      <w:r w:rsidRPr="00C24FA5">
        <w:rPr>
          <w:b/>
          <w:bCs/>
          <w:sz w:val="28"/>
          <w:szCs w:val="28"/>
          <w:lang w:val="fr-FR"/>
        </w:rPr>
        <w:t xml:space="preserve"> spécial</w:t>
      </w:r>
      <w:r w:rsidRPr="00C24FA5">
        <w:rPr>
          <w:b/>
          <w:bCs/>
          <w:sz w:val="28"/>
          <w:szCs w:val="28"/>
          <w:lang w:val="fr-CH"/>
        </w:rPr>
        <w:t xml:space="preserve"> effectué dans la région selon le projet</w:t>
      </w:r>
    </w:p>
    <w:p w:rsidR="006F11FB" w:rsidRPr="00C24FA5" w:rsidRDefault="006F11FB" w:rsidP="004C5C21">
      <w:pPr>
        <w:rPr>
          <w:b/>
          <w:bCs/>
          <w:sz w:val="28"/>
          <w:szCs w:val="28"/>
          <w:lang w:val="fr-FR"/>
        </w:rPr>
      </w:pPr>
    </w:p>
    <w:p w:rsidR="006F11FB" w:rsidRPr="00C24FA5" w:rsidRDefault="006F11FB" w:rsidP="004C5C21">
      <w:pPr>
        <w:ind w:firstLine="708"/>
        <w:jc w:val="both"/>
        <w:rPr>
          <w:sz w:val="28"/>
          <w:szCs w:val="28"/>
          <w:lang w:val="fr-FR"/>
        </w:rPr>
      </w:pPr>
      <w:r w:rsidRPr="00C24FA5">
        <w:rPr>
          <w:sz w:val="28"/>
          <w:szCs w:val="28"/>
          <w:lang w:val="fr-FR"/>
        </w:rPr>
        <w:t>Dans le but de réaliser les objectif</w:t>
      </w:r>
      <w:r w:rsidRPr="00C24FA5">
        <w:rPr>
          <w:sz w:val="28"/>
          <w:szCs w:val="28"/>
          <w:lang w:val="fr-CH"/>
        </w:rPr>
        <w:t>s</w:t>
      </w:r>
      <w:r w:rsidRPr="00C24FA5">
        <w:rPr>
          <w:sz w:val="28"/>
          <w:szCs w:val="28"/>
          <w:lang w:val="fr-FR"/>
        </w:rPr>
        <w:t xml:space="preserve"> </w:t>
      </w:r>
      <w:r w:rsidRPr="00C24FA5">
        <w:rPr>
          <w:sz w:val="28"/>
          <w:szCs w:val="28"/>
          <w:lang w:val="fr-CH"/>
        </w:rPr>
        <w:t>du</w:t>
      </w:r>
      <w:r w:rsidRPr="00C24FA5">
        <w:rPr>
          <w:sz w:val="28"/>
          <w:szCs w:val="28"/>
          <w:lang w:val="fr-FR"/>
        </w:rPr>
        <w:t xml:space="preserve"> projet</w:t>
      </w:r>
      <w:r w:rsidRPr="00C24FA5">
        <w:rPr>
          <w:sz w:val="28"/>
          <w:szCs w:val="28"/>
          <w:lang w:val="fr-CH"/>
        </w:rPr>
        <w:t xml:space="preserve"> un consortium des organisations différentes a été créé dans la région</w:t>
      </w:r>
      <w:r w:rsidRPr="00C24FA5">
        <w:rPr>
          <w:sz w:val="28"/>
          <w:szCs w:val="28"/>
          <w:lang w:val="fr-FR"/>
        </w:rPr>
        <w:t>.</w:t>
      </w:r>
    </w:p>
    <w:p w:rsidR="006F11FB" w:rsidRPr="00C24FA5" w:rsidRDefault="006F11FB" w:rsidP="004C5C21">
      <w:pPr>
        <w:autoSpaceDE w:val="0"/>
        <w:spacing w:before="24"/>
        <w:ind w:right="-1" w:firstLine="709"/>
        <w:jc w:val="both"/>
        <w:rPr>
          <w:sz w:val="28"/>
          <w:szCs w:val="28"/>
          <w:lang w:val="fr-FR"/>
        </w:rPr>
      </w:pPr>
      <w:r w:rsidRPr="00C24FA5">
        <w:rPr>
          <w:b/>
          <w:bCs/>
          <w:sz w:val="28"/>
          <w:szCs w:val="28"/>
          <w:lang w:val="fr-FR"/>
        </w:rPr>
        <w:t>Haute école républicain</w:t>
      </w:r>
      <w:r w:rsidRPr="00C24FA5">
        <w:rPr>
          <w:b/>
          <w:bCs/>
          <w:sz w:val="28"/>
          <w:szCs w:val="28"/>
          <w:lang w:val="fr-CH"/>
        </w:rPr>
        <w:t>e</w:t>
      </w:r>
      <w:r w:rsidRPr="00C24FA5">
        <w:rPr>
          <w:bCs/>
          <w:sz w:val="28"/>
          <w:szCs w:val="28"/>
          <w:lang w:val="fr-FR"/>
        </w:rPr>
        <w:t xml:space="preserve"> </w:t>
      </w:r>
      <w:r w:rsidRPr="00C24FA5">
        <w:rPr>
          <w:b/>
          <w:bCs/>
          <w:sz w:val="28"/>
          <w:szCs w:val="28"/>
          <w:lang w:val="fr-FR"/>
        </w:rPr>
        <w:t xml:space="preserve">«Université d'ingénierie-pédagogique  </w:t>
      </w:r>
      <w:r w:rsidRPr="00C24FA5">
        <w:rPr>
          <w:b/>
          <w:bCs/>
          <w:sz w:val="28"/>
          <w:szCs w:val="28"/>
          <w:lang w:val="fr-CH"/>
        </w:rPr>
        <w:t>de</w:t>
      </w:r>
      <w:r w:rsidRPr="00C24FA5">
        <w:rPr>
          <w:b/>
          <w:bCs/>
          <w:sz w:val="28"/>
          <w:szCs w:val="28"/>
          <w:lang w:val="fr-FR"/>
        </w:rPr>
        <w:t xml:space="preserve"> </w:t>
      </w:r>
      <w:r w:rsidRPr="00C24FA5">
        <w:rPr>
          <w:b/>
          <w:bCs/>
          <w:sz w:val="28"/>
          <w:szCs w:val="28"/>
          <w:lang w:val="fr-CH"/>
        </w:rPr>
        <w:t>Crim</w:t>
      </w:r>
      <w:r w:rsidRPr="00C24FA5">
        <w:rPr>
          <w:b/>
          <w:bCs/>
          <w:sz w:val="28"/>
          <w:szCs w:val="28"/>
          <w:lang w:val="fr-FR"/>
        </w:rPr>
        <w:t>é</w:t>
      </w:r>
      <w:r w:rsidRPr="00C24FA5">
        <w:rPr>
          <w:b/>
          <w:bCs/>
          <w:sz w:val="28"/>
          <w:szCs w:val="28"/>
          <w:lang w:val="fr-CH"/>
        </w:rPr>
        <w:t>e</w:t>
      </w:r>
      <w:r w:rsidRPr="00C24FA5">
        <w:rPr>
          <w:b/>
          <w:bCs/>
          <w:sz w:val="28"/>
          <w:szCs w:val="28"/>
          <w:lang w:val="fr-FR"/>
        </w:rPr>
        <w:t xml:space="preserve">» (UIPC), </w:t>
      </w:r>
      <w:r w:rsidRPr="00C24FA5">
        <w:rPr>
          <w:bCs/>
          <w:sz w:val="28"/>
          <w:szCs w:val="28"/>
          <w:lang w:val="fr-FR"/>
        </w:rPr>
        <w:t>école supérieure</w:t>
      </w:r>
      <w:r w:rsidRPr="00C24FA5">
        <w:rPr>
          <w:b/>
          <w:bCs/>
          <w:sz w:val="28"/>
          <w:szCs w:val="28"/>
          <w:lang w:val="fr-CH"/>
        </w:rPr>
        <w:t xml:space="preserve"> </w:t>
      </w:r>
      <w:r w:rsidRPr="00C24FA5">
        <w:rPr>
          <w:sz w:val="28"/>
          <w:szCs w:val="28"/>
          <w:lang w:val="fr-CH"/>
        </w:rPr>
        <w:t xml:space="preserve">principale du </w:t>
      </w:r>
      <w:r w:rsidRPr="00C24FA5">
        <w:rPr>
          <w:sz w:val="28"/>
          <w:szCs w:val="28"/>
          <w:lang w:val="fr-FR"/>
        </w:rPr>
        <w:t>projet</w:t>
      </w:r>
      <w:r w:rsidRPr="00C24FA5">
        <w:rPr>
          <w:sz w:val="28"/>
          <w:szCs w:val="28"/>
          <w:lang w:val="fr-CH"/>
        </w:rPr>
        <w:t xml:space="preserve"> </w:t>
      </w:r>
      <w:r w:rsidRPr="00C24FA5">
        <w:rPr>
          <w:sz w:val="28"/>
          <w:szCs w:val="28"/>
          <w:lang w:val="fr-FR"/>
        </w:rPr>
        <w:t xml:space="preserve">LMPSM </w:t>
      </w:r>
      <w:r w:rsidRPr="00C24FA5">
        <w:rPr>
          <w:sz w:val="28"/>
          <w:szCs w:val="28"/>
          <w:lang w:val="fr-CH"/>
        </w:rPr>
        <w:t>dans la région</w:t>
      </w:r>
      <w:r w:rsidRPr="00C24FA5">
        <w:rPr>
          <w:sz w:val="28"/>
          <w:szCs w:val="28"/>
          <w:lang w:val="fr-FR"/>
        </w:rPr>
        <w:t>,</w:t>
      </w:r>
      <w:r w:rsidRPr="00C24FA5">
        <w:rPr>
          <w:b/>
          <w:bCs/>
          <w:sz w:val="28"/>
          <w:szCs w:val="28"/>
          <w:lang w:val="fr-FR"/>
        </w:rPr>
        <w:t xml:space="preserve"> </w:t>
      </w:r>
      <w:r w:rsidRPr="00C24FA5">
        <w:rPr>
          <w:sz w:val="28"/>
          <w:szCs w:val="28"/>
          <w:lang w:val="fr-CH"/>
        </w:rPr>
        <w:t>créée</w:t>
      </w:r>
      <w:r w:rsidRPr="00C24FA5">
        <w:rPr>
          <w:sz w:val="28"/>
          <w:szCs w:val="28"/>
          <w:lang w:val="fr-FR"/>
        </w:rPr>
        <w:t xml:space="preserve"> </w:t>
      </w:r>
      <w:r w:rsidRPr="00C24FA5">
        <w:rPr>
          <w:sz w:val="28"/>
          <w:szCs w:val="28"/>
          <w:lang w:val="fr-CH"/>
        </w:rPr>
        <w:t>en</w:t>
      </w:r>
      <w:r w:rsidRPr="00C24FA5">
        <w:rPr>
          <w:sz w:val="28"/>
          <w:szCs w:val="28"/>
          <w:lang w:val="fr-FR"/>
        </w:rPr>
        <w:t xml:space="preserve"> 1993 en tenant compte des </w:t>
      </w:r>
      <w:r w:rsidRPr="00C24FA5">
        <w:rPr>
          <w:sz w:val="28"/>
          <w:szCs w:val="28"/>
          <w:lang w:val="fr-CH"/>
        </w:rPr>
        <w:t>besoins des peuples revenant de</w:t>
      </w:r>
      <w:r w:rsidRPr="00C24FA5">
        <w:rPr>
          <w:sz w:val="28"/>
          <w:szCs w:val="28"/>
          <w:lang w:val="fr-FR"/>
        </w:rPr>
        <w:t xml:space="preserve"> déportation. </w:t>
      </w:r>
      <w:r w:rsidRPr="00C24FA5">
        <w:rPr>
          <w:sz w:val="28"/>
          <w:szCs w:val="28"/>
          <w:lang w:val="fr-CH"/>
        </w:rPr>
        <w:t>La</w:t>
      </w:r>
      <w:r w:rsidRPr="00C24FA5">
        <w:rPr>
          <w:sz w:val="28"/>
          <w:szCs w:val="28"/>
          <w:lang w:val="fr-FR"/>
        </w:rPr>
        <w:t xml:space="preserve"> </w:t>
      </w:r>
      <w:r w:rsidRPr="00C24FA5">
        <w:rPr>
          <w:sz w:val="28"/>
          <w:szCs w:val="28"/>
          <w:lang w:val="fr-CH"/>
        </w:rPr>
        <w:t>mission</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universit</w:t>
      </w:r>
      <w:r w:rsidRPr="00C24FA5">
        <w:rPr>
          <w:sz w:val="28"/>
          <w:szCs w:val="28"/>
          <w:lang w:val="fr-FR"/>
        </w:rPr>
        <w:t xml:space="preserve">é </w:t>
      </w:r>
      <w:r w:rsidRPr="00C24FA5">
        <w:rPr>
          <w:sz w:val="28"/>
          <w:szCs w:val="28"/>
          <w:lang w:val="fr-CH"/>
        </w:rPr>
        <w:t>est</w:t>
      </w:r>
      <w:r w:rsidRPr="00C24FA5">
        <w:rPr>
          <w:sz w:val="28"/>
          <w:szCs w:val="28"/>
          <w:lang w:val="fr-FR"/>
        </w:rPr>
        <w:t xml:space="preserve"> </w:t>
      </w:r>
      <w:r w:rsidRPr="00C24FA5">
        <w:rPr>
          <w:sz w:val="28"/>
          <w:szCs w:val="28"/>
          <w:lang w:val="fr-CH"/>
        </w:rPr>
        <w:t>d</w:t>
      </w:r>
      <w:r w:rsidRPr="00C24FA5">
        <w:rPr>
          <w:sz w:val="28"/>
          <w:szCs w:val="28"/>
          <w:lang w:val="fr-FR"/>
        </w:rPr>
        <w:t>’</w:t>
      </w:r>
      <w:r w:rsidRPr="00C24FA5">
        <w:rPr>
          <w:sz w:val="28"/>
          <w:szCs w:val="28"/>
          <w:lang w:val="fr-CH"/>
        </w:rPr>
        <w:t>offrir</w:t>
      </w:r>
      <w:r w:rsidRPr="00C24FA5">
        <w:rPr>
          <w:sz w:val="28"/>
          <w:szCs w:val="28"/>
          <w:lang w:val="fr-FR"/>
        </w:rPr>
        <w:t xml:space="preserve"> instruction supérieure classique, </w:t>
      </w:r>
      <w:r w:rsidRPr="00C24FA5">
        <w:rPr>
          <w:sz w:val="28"/>
          <w:szCs w:val="28"/>
          <w:lang w:val="fr-CH"/>
        </w:rPr>
        <w:t>technique</w:t>
      </w:r>
      <w:r w:rsidRPr="00C24FA5">
        <w:rPr>
          <w:sz w:val="28"/>
          <w:szCs w:val="28"/>
          <w:lang w:val="fr-FR"/>
        </w:rPr>
        <w:t xml:space="preserve"> </w:t>
      </w:r>
      <w:r w:rsidRPr="00C24FA5">
        <w:rPr>
          <w:sz w:val="28"/>
          <w:szCs w:val="28"/>
          <w:lang w:val="fr-CH"/>
        </w:rPr>
        <w:t>et</w:t>
      </w:r>
      <w:r w:rsidRPr="00C24FA5">
        <w:rPr>
          <w:sz w:val="28"/>
          <w:szCs w:val="28"/>
          <w:lang w:val="fr-FR"/>
        </w:rPr>
        <w:t xml:space="preserve"> é</w:t>
      </w:r>
      <w:r w:rsidRPr="00C24FA5">
        <w:rPr>
          <w:sz w:val="28"/>
          <w:szCs w:val="28"/>
          <w:lang w:val="fr-CH"/>
        </w:rPr>
        <w:t>conomique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haute</w:t>
      </w:r>
      <w:r w:rsidRPr="00C24FA5">
        <w:rPr>
          <w:sz w:val="28"/>
          <w:szCs w:val="28"/>
          <w:lang w:val="fr-FR"/>
        </w:rPr>
        <w:t xml:space="preserve"> </w:t>
      </w:r>
      <w:r w:rsidRPr="00C24FA5">
        <w:rPr>
          <w:sz w:val="28"/>
          <w:szCs w:val="28"/>
          <w:lang w:val="fr-CH"/>
        </w:rPr>
        <w:t>qualit</w:t>
      </w:r>
      <w:r w:rsidRPr="00C24FA5">
        <w:rPr>
          <w:sz w:val="28"/>
          <w:szCs w:val="28"/>
          <w:lang w:val="fr-FR"/>
        </w:rPr>
        <w:t xml:space="preserve">é, formation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personnalité sur la base des valeurs humaines pour garantir</w:t>
      </w:r>
      <w:r w:rsidRPr="00C24FA5">
        <w:rPr>
          <w:sz w:val="28"/>
          <w:szCs w:val="28"/>
          <w:lang w:val="fr-CH"/>
        </w:rPr>
        <w:t xml:space="preserve"> aux promus la participation </w:t>
      </w:r>
      <w:r w:rsidRPr="00C24FA5">
        <w:rPr>
          <w:sz w:val="28"/>
          <w:szCs w:val="28"/>
          <w:lang w:val="fr-FR"/>
        </w:rPr>
        <w:t>efficace</w:t>
      </w:r>
      <w:r w:rsidRPr="00C24FA5">
        <w:rPr>
          <w:sz w:val="28"/>
          <w:szCs w:val="28"/>
          <w:lang w:val="fr-CH"/>
        </w:rPr>
        <w:t xml:space="preserve"> dans l’activité </w:t>
      </w:r>
      <w:r w:rsidRPr="00C24FA5">
        <w:rPr>
          <w:sz w:val="28"/>
          <w:szCs w:val="28"/>
          <w:lang w:val="fr-FR"/>
        </w:rPr>
        <w:t>social</w:t>
      </w:r>
      <w:r w:rsidRPr="00C24FA5">
        <w:rPr>
          <w:sz w:val="28"/>
          <w:szCs w:val="28"/>
          <w:lang w:val="fr-CH"/>
        </w:rPr>
        <w:t xml:space="preserve">e et </w:t>
      </w:r>
      <w:r w:rsidRPr="00C24FA5">
        <w:rPr>
          <w:sz w:val="28"/>
          <w:szCs w:val="28"/>
          <w:lang w:val="fr-FR"/>
        </w:rPr>
        <w:t>professionnelle; formation sur la base du maintien et du développement</w:t>
      </w:r>
      <w:r w:rsidRPr="00C24FA5">
        <w:rPr>
          <w:sz w:val="28"/>
          <w:szCs w:val="28"/>
          <w:lang w:val="fr-CH"/>
        </w:rPr>
        <w:t xml:space="preserve"> de l’expérience </w:t>
      </w:r>
      <w:r w:rsidRPr="00C24FA5">
        <w:rPr>
          <w:sz w:val="28"/>
          <w:szCs w:val="28"/>
          <w:lang w:val="fr-FR"/>
        </w:rPr>
        <w:t>national</w:t>
      </w:r>
      <w:r w:rsidRPr="00C24FA5">
        <w:rPr>
          <w:sz w:val="28"/>
          <w:szCs w:val="28"/>
          <w:lang w:val="fr-CH"/>
        </w:rPr>
        <w:t>e de l’</w:t>
      </w:r>
      <w:r w:rsidRPr="00C24FA5">
        <w:rPr>
          <w:bCs/>
          <w:sz w:val="28"/>
          <w:szCs w:val="28"/>
          <w:lang w:val="fr-FR"/>
        </w:rPr>
        <w:t>école supérieure</w:t>
      </w:r>
      <w:r w:rsidRPr="00C24FA5">
        <w:rPr>
          <w:sz w:val="28"/>
          <w:szCs w:val="28"/>
          <w:lang w:val="fr-FR"/>
        </w:rPr>
        <w:t xml:space="preserve">, </w:t>
      </w:r>
      <w:r w:rsidRPr="00C24FA5">
        <w:rPr>
          <w:sz w:val="28"/>
          <w:szCs w:val="28"/>
          <w:lang w:val="fr-CH"/>
        </w:rPr>
        <w:t>des traditions d’</w:t>
      </w:r>
      <w:r w:rsidRPr="00C24FA5">
        <w:rPr>
          <w:sz w:val="28"/>
          <w:szCs w:val="28"/>
          <w:lang w:val="fr-FR"/>
        </w:rPr>
        <w:t xml:space="preserve">instruction humanitaire européenne. </w:t>
      </w:r>
      <w:r w:rsidRPr="00C24FA5">
        <w:rPr>
          <w:sz w:val="28"/>
          <w:szCs w:val="28"/>
          <w:lang w:val="fr-CH"/>
        </w:rPr>
        <w:t>La</w:t>
      </w:r>
      <w:r w:rsidRPr="00C24FA5">
        <w:rPr>
          <w:sz w:val="28"/>
          <w:szCs w:val="28"/>
          <w:lang w:val="fr-FR"/>
        </w:rPr>
        <w:t xml:space="preserve"> </w:t>
      </w:r>
      <w:r w:rsidRPr="00C24FA5">
        <w:rPr>
          <w:sz w:val="28"/>
          <w:szCs w:val="28"/>
          <w:lang w:val="fr-CH"/>
        </w:rPr>
        <w:t>priorit</w:t>
      </w:r>
      <w:r w:rsidRPr="00C24FA5">
        <w:rPr>
          <w:sz w:val="28"/>
          <w:szCs w:val="28"/>
          <w:lang w:val="fr-FR"/>
        </w:rPr>
        <w:t xml:space="preserve">é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bCs/>
          <w:sz w:val="28"/>
          <w:szCs w:val="28"/>
          <w:lang w:val="fr-FR"/>
        </w:rPr>
        <w:t>école supérieure</w:t>
      </w:r>
      <w:r w:rsidRPr="00C24FA5">
        <w:rPr>
          <w:sz w:val="28"/>
          <w:szCs w:val="28"/>
          <w:lang w:val="fr-FR"/>
        </w:rPr>
        <w:t xml:space="preserve"> </w:t>
      </w:r>
      <w:r w:rsidRPr="00C24FA5">
        <w:rPr>
          <w:sz w:val="28"/>
          <w:szCs w:val="28"/>
          <w:lang w:val="fr-CH"/>
        </w:rPr>
        <w:t>est</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perfectionnement</w:t>
      </w:r>
      <w:r w:rsidRPr="00C24FA5">
        <w:rPr>
          <w:sz w:val="28"/>
          <w:szCs w:val="28"/>
          <w:lang w:val="fr-FR"/>
        </w:rPr>
        <w:t xml:space="preserve"> </w:t>
      </w:r>
      <w:r w:rsidRPr="00C24FA5">
        <w:rPr>
          <w:sz w:val="28"/>
          <w:szCs w:val="28"/>
          <w:lang w:val="fr-CH"/>
        </w:rPr>
        <w:t>des</w:t>
      </w:r>
      <w:r w:rsidRPr="00C24FA5">
        <w:rPr>
          <w:sz w:val="28"/>
          <w:szCs w:val="28"/>
          <w:lang w:val="fr-FR"/>
        </w:rPr>
        <w:t xml:space="preserve"> mécanisme</w:t>
      </w:r>
      <w:r w:rsidRPr="00C24FA5">
        <w:rPr>
          <w:sz w:val="28"/>
          <w:szCs w:val="28"/>
          <w:lang w:val="fr-CH"/>
        </w:rPr>
        <w:t>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adaptation</w:t>
      </w:r>
      <w:r w:rsidRPr="00C24FA5">
        <w:rPr>
          <w:sz w:val="28"/>
          <w:szCs w:val="28"/>
          <w:lang w:val="fr-FR"/>
        </w:rPr>
        <w:t xml:space="preserve"> </w:t>
      </w:r>
      <w:r w:rsidRPr="00C24FA5">
        <w:rPr>
          <w:sz w:val="28"/>
          <w:szCs w:val="28"/>
          <w:lang w:val="fr-CH"/>
        </w:rPr>
        <w:t>au</w:t>
      </w:r>
      <w:r w:rsidRPr="00C24FA5">
        <w:rPr>
          <w:sz w:val="28"/>
          <w:szCs w:val="28"/>
          <w:lang w:val="fr-FR"/>
        </w:rPr>
        <w:t xml:space="preserve"> </w:t>
      </w:r>
      <w:r w:rsidRPr="00C24FA5">
        <w:rPr>
          <w:sz w:val="28"/>
          <w:szCs w:val="28"/>
          <w:lang w:val="fr-CH"/>
        </w:rPr>
        <w:t>milieu</w:t>
      </w:r>
      <w:r w:rsidRPr="00C24FA5">
        <w:rPr>
          <w:sz w:val="28"/>
          <w:szCs w:val="28"/>
          <w:lang w:val="fr-FR"/>
        </w:rPr>
        <w:t xml:space="preserve"> </w:t>
      </w:r>
      <w:r w:rsidRPr="00C24FA5">
        <w:rPr>
          <w:sz w:val="28"/>
          <w:szCs w:val="28"/>
          <w:lang w:val="fr-CH"/>
        </w:rPr>
        <w:t>social</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formation </w:t>
      </w:r>
      <w:r w:rsidRPr="00C24FA5">
        <w:rPr>
          <w:sz w:val="28"/>
          <w:szCs w:val="28"/>
          <w:lang w:val="fr-CH"/>
        </w:rPr>
        <w:t>de la</w:t>
      </w:r>
      <w:r w:rsidRPr="00C24FA5">
        <w:rPr>
          <w:sz w:val="28"/>
          <w:szCs w:val="28"/>
          <w:lang w:val="fr-FR"/>
        </w:rPr>
        <w:t xml:space="preserve"> personnalité </w:t>
      </w:r>
      <w:r w:rsidRPr="00C24FA5">
        <w:rPr>
          <w:sz w:val="28"/>
          <w:szCs w:val="28"/>
          <w:lang w:val="fr-CH"/>
        </w:rPr>
        <w:t>dans les conditions de multi-ethnicité</w:t>
      </w:r>
      <w:r w:rsidRPr="00C24FA5">
        <w:rPr>
          <w:sz w:val="28"/>
          <w:szCs w:val="28"/>
          <w:lang w:val="fr-FR"/>
        </w:rPr>
        <w:t>, l’étude des tradition</w:t>
      </w:r>
      <w:r w:rsidRPr="00C24FA5">
        <w:rPr>
          <w:sz w:val="28"/>
          <w:szCs w:val="28"/>
          <w:lang w:val="fr-CH"/>
        </w:rPr>
        <w:t xml:space="preserve">s et des </w:t>
      </w:r>
      <w:r w:rsidRPr="00C24FA5">
        <w:rPr>
          <w:sz w:val="28"/>
          <w:szCs w:val="28"/>
          <w:lang w:val="fr-FR"/>
        </w:rPr>
        <w:t>tendance</w:t>
      </w:r>
      <w:r w:rsidRPr="00C24FA5">
        <w:rPr>
          <w:sz w:val="28"/>
          <w:szCs w:val="28"/>
          <w:lang w:val="fr-CH"/>
        </w:rPr>
        <w:t>s de la pédagogie ethnique</w:t>
      </w:r>
      <w:r w:rsidRPr="00C24FA5">
        <w:rPr>
          <w:sz w:val="28"/>
          <w:szCs w:val="28"/>
          <w:lang w:val="fr-FR"/>
        </w:rPr>
        <w:t>, étude</w:t>
      </w:r>
      <w:r w:rsidRPr="00C24FA5">
        <w:rPr>
          <w:sz w:val="28"/>
          <w:szCs w:val="28"/>
          <w:lang w:val="fr-CH"/>
        </w:rPr>
        <w:t xml:space="preserve"> des problèmes d'actualité concernant l’histoire culturelle</w:t>
      </w:r>
      <w:r w:rsidRPr="00C24FA5">
        <w:rPr>
          <w:sz w:val="28"/>
          <w:szCs w:val="28"/>
          <w:lang w:val="fr-FR"/>
        </w:rPr>
        <w:t>, ethno-politique et économique et social</w:t>
      </w:r>
      <w:r w:rsidRPr="00C24FA5">
        <w:rPr>
          <w:sz w:val="28"/>
          <w:szCs w:val="28"/>
          <w:lang w:val="fr-CH"/>
        </w:rPr>
        <w:t>e de la Crimée</w:t>
      </w:r>
      <w:r w:rsidRPr="00C24FA5">
        <w:rPr>
          <w:sz w:val="28"/>
          <w:szCs w:val="28"/>
          <w:lang w:val="uk-UA"/>
        </w:rPr>
        <w:t>, garantie</w:t>
      </w:r>
      <w:r w:rsidRPr="00C24FA5">
        <w:rPr>
          <w:sz w:val="28"/>
          <w:szCs w:val="28"/>
          <w:lang w:val="fr-CH"/>
        </w:rPr>
        <w:t xml:space="preserve"> </w:t>
      </w:r>
      <w:r w:rsidRPr="00C24FA5">
        <w:rPr>
          <w:sz w:val="28"/>
          <w:szCs w:val="28"/>
          <w:lang w:val="fr-FR"/>
        </w:rPr>
        <w:t>scientifique</w:t>
      </w:r>
      <w:r w:rsidRPr="00C24FA5">
        <w:rPr>
          <w:sz w:val="28"/>
          <w:szCs w:val="28"/>
          <w:lang w:val="fr-CH"/>
        </w:rPr>
        <w:t xml:space="preserve"> du </w:t>
      </w:r>
      <w:r w:rsidRPr="00C24FA5">
        <w:rPr>
          <w:sz w:val="28"/>
          <w:szCs w:val="28"/>
          <w:lang w:val="fr-FR"/>
        </w:rPr>
        <w:t>fonctionnement</w:t>
      </w:r>
      <w:r w:rsidRPr="00C24FA5">
        <w:rPr>
          <w:sz w:val="28"/>
          <w:szCs w:val="28"/>
          <w:lang w:val="fr-CH"/>
        </w:rPr>
        <w:t xml:space="preserve"> des langues dans les conditions de multi-ethnicité</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avantage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universit</w:t>
      </w:r>
      <w:r w:rsidRPr="00C24FA5">
        <w:rPr>
          <w:sz w:val="28"/>
          <w:szCs w:val="28"/>
          <w:lang w:val="fr-FR"/>
        </w:rPr>
        <w:t xml:space="preserve">é </w:t>
      </w:r>
      <w:r w:rsidRPr="00C24FA5">
        <w:rPr>
          <w:sz w:val="28"/>
          <w:szCs w:val="28"/>
          <w:lang w:val="fr-CH"/>
        </w:rPr>
        <w:t>en</w:t>
      </w:r>
      <w:r w:rsidRPr="00C24FA5">
        <w:rPr>
          <w:sz w:val="28"/>
          <w:szCs w:val="28"/>
          <w:lang w:val="fr-FR"/>
        </w:rPr>
        <w:t xml:space="preserve"> </w:t>
      </w:r>
      <w:r w:rsidRPr="00C24FA5">
        <w:rPr>
          <w:sz w:val="28"/>
          <w:szCs w:val="28"/>
          <w:lang w:val="fr-CH"/>
        </w:rPr>
        <w:t>tant</w:t>
      </w:r>
      <w:r w:rsidRPr="00C24FA5">
        <w:rPr>
          <w:sz w:val="28"/>
          <w:szCs w:val="28"/>
          <w:lang w:val="fr-FR"/>
        </w:rPr>
        <w:t xml:space="preserve"> </w:t>
      </w:r>
      <w:r w:rsidRPr="00C24FA5">
        <w:rPr>
          <w:sz w:val="28"/>
          <w:szCs w:val="28"/>
          <w:lang w:val="fr-CH"/>
        </w:rPr>
        <w:t>qu</w:t>
      </w:r>
      <w:r w:rsidRPr="00C24FA5">
        <w:rPr>
          <w:sz w:val="28"/>
          <w:szCs w:val="28"/>
          <w:lang w:val="fr-FR"/>
        </w:rPr>
        <w:t>’</w:t>
      </w:r>
      <w:r w:rsidRPr="00C24FA5">
        <w:rPr>
          <w:sz w:val="28"/>
          <w:szCs w:val="28"/>
          <w:lang w:val="fr-CH"/>
        </w:rPr>
        <w:t>institution</w:t>
      </w:r>
      <w:r w:rsidRPr="00C24FA5">
        <w:rPr>
          <w:sz w:val="28"/>
          <w:szCs w:val="28"/>
          <w:lang w:val="fr-FR"/>
        </w:rPr>
        <w:t xml:space="preserve"> </w:t>
      </w:r>
      <w:r w:rsidRPr="00C24FA5">
        <w:rPr>
          <w:sz w:val="28"/>
          <w:szCs w:val="28"/>
          <w:lang w:val="fr-CH"/>
        </w:rPr>
        <w:t>effectuant</w:t>
      </w:r>
      <w:r w:rsidRPr="00C24FA5">
        <w:rPr>
          <w:sz w:val="28"/>
          <w:szCs w:val="28"/>
          <w:lang w:val="fr-FR"/>
        </w:rPr>
        <w:t xml:space="preserve"> </w:t>
      </w:r>
      <w:r w:rsidRPr="00C24FA5">
        <w:rPr>
          <w:sz w:val="28"/>
          <w:szCs w:val="28"/>
          <w:lang w:val="fr-CH"/>
        </w:rPr>
        <w:t>la</w:t>
      </w:r>
      <w:r w:rsidRPr="00C24FA5">
        <w:rPr>
          <w:sz w:val="28"/>
          <w:szCs w:val="28"/>
          <w:lang w:val="fr-FR"/>
        </w:rPr>
        <w:t xml:space="preserve"> formation du personnel </w:t>
      </w:r>
      <w:r w:rsidRPr="00C24FA5">
        <w:rPr>
          <w:sz w:val="28"/>
          <w:szCs w:val="28"/>
          <w:lang w:val="fr-CH"/>
        </w:rPr>
        <w:t>consiste</w:t>
      </w:r>
      <w:r w:rsidRPr="00C24FA5">
        <w:rPr>
          <w:sz w:val="28"/>
          <w:szCs w:val="28"/>
          <w:lang w:val="fr-FR"/>
        </w:rPr>
        <w:t xml:space="preserve"> </w:t>
      </w:r>
      <w:r w:rsidRPr="00C24FA5">
        <w:rPr>
          <w:sz w:val="28"/>
          <w:szCs w:val="28"/>
          <w:lang w:val="fr-CH"/>
        </w:rPr>
        <w:t>en</w:t>
      </w:r>
      <w:r w:rsidRPr="00C24FA5">
        <w:rPr>
          <w:sz w:val="28"/>
          <w:szCs w:val="28"/>
          <w:lang w:val="fr-FR"/>
        </w:rPr>
        <w:t xml:space="preserve"> </w:t>
      </w:r>
      <w:r w:rsidRPr="00C24FA5">
        <w:rPr>
          <w:sz w:val="28"/>
          <w:szCs w:val="28"/>
          <w:lang w:val="fr-CH"/>
        </w:rPr>
        <w:t>ce</w:t>
      </w:r>
      <w:r w:rsidRPr="00C24FA5">
        <w:rPr>
          <w:sz w:val="28"/>
          <w:szCs w:val="28"/>
          <w:lang w:val="fr-FR"/>
        </w:rPr>
        <w:t xml:space="preserve"> </w:t>
      </w:r>
      <w:r w:rsidRPr="00C24FA5">
        <w:rPr>
          <w:sz w:val="28"/>
          <w:szCs w:val="28"/>
          <w:lang w:val="fr-CH"/>
        </w:rPr>
        <w:t>que</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lancement</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programmes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formation</w:t>
      </w:r>
      <w:r w:rsidRPr="00C24FA5">
        <w:rPr>
          <w:sz w:val="28"/>
          <w:szCs w:val="28"/>
          <w:lang w:val="fr-FR"/>
        </w:rPr>
        <w:t xml:space="preserve"> </w:t>
      </w:r>
      <w:r w:rsidRPr="00C24FA5">
        <w:rPr>
          <w:sz w:val="28"/>
          <w:szCs w:val="28"/>
          <w:lang w:val="fr-CH"/>
        </w:rPr>
        <w:t>aidera</w:t>
      </w:r>
      <w:r w:rsidRPr="00C24FA5">
        <w:rPr>
          <w:sz w:val="28"/>
          <w:szCs w:val="28"/>
          <w:lang w:val="fr-FR"/>
        </w:rPr>
        <w:t xml:space="preserve"> à appliquer les résultats de la réalisation du projet dans toutes les couches de la société dans la région: </w:t>
      </w:r>
      <w:r w:rsidRPr="00C24FA5">
        <w:rPr>
          <w:sz w:val="28"/>
          <w:szCs w:val="28"/>
          <w:lang w:val="fr-CH"/>
        </w:rPr>
        <w:t>les enfants et les familles du milieu des indigènes et du milieu des migrants</w:t>
      </w:r>
      <w:r w:rsidRPr="00C24FA5">
        <w:rPr>
          <w:sz w:val="28"/>
          <w:szCs w:val="28"/>
          <w:lang w:val="fr-FR"/>
        </w:rPr>
        <w:t xml:space="preserve">, </w:t>
      </w:r>
      <w:r w:rsidRPr="00C24FA5">
        <w:rPr>
          <w:sz w:val="28"/>
          <w:szCs w:val="28"/>
          <w:lang w:val="fr-CH"/>
        </w:rPr>
        <w:t xml:space="preserve">aussi les employés dont l’activité professionnelle est liée avec aide aux autres </w:t>
      </w:r>
      <w:r w:rsidRPr="00C24FA5">
        <w:rPr>
          <w:sz w:val="28"/>
          <w:szCs w:val="28"/>
          <w:lang w:val="fr-FR"/>
        </w:rPr>
        <w:t>(pédagogue</w:t>
      </w:r>
      <w:r w:rsidRPr="00C24FA5">
        <w:rPr>
          <w:sz w:val="28"/>
          <w:szCs w:val="28"/>
          <w:lang w:val="fr-CH"/>
        </w:rPr>
        <w:t>s</w:t>
      </w:r>
      <w:r w:rsidRPr="00C24FA5">
        <w:rPr>
          <w:sz w:val="28"/>
          <w:szCs w:val="28"/>
          <w:lang w:val="fr-FR"/>
        </w:rPr>
        <w:t>, travailleurs sociaux, psychologue</w:t>
      </w:r>
      <w:r w:rsidRPr="00C24FA5">
        <w:rPr>
          <w:sz w:val="28"/>
          <w:szCs w:val="28"/>
          <w:lang w:val="fr-CH"/>
        </w:rPr>
        <w:t xml:space="preserve"> etc</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bCs/>
          <w:sz w:val="28"/>
          <w:szCs w:val="28"/>
          <w:lang w:val="fr-FR"/>
        </w:rPr>
        <w:t xml:space="preserve">école supérieure </w:t>
      </w:r>
      <w:r w:rsidRPr="00C24FA5">
        <w:rPr>
          <w:sz w:val="28"/>
          <w:szCs w:val="28"/>
          <w:lang w:val="fr-CH"/>
        </w:rPr>
        <w:t>poss</w:t>
      </w:r>
      <w:r w:rsidRPr="00C24FA5">
        <w:rPr>
          <w:sz w:val="28"/>
          <w:szCs w:val="28"/>
          <w:lang w:val="fr-FR"/>
        </w:rPr>
        <w:t>è</w:t>
      </w:r>
      <w:r w:rsidRPr="00C24FA5">
        <w:rPr>
          <w:sz w:val="28"/>
          <w:szCs w:val="28"/>
          <w:lang w:val="fr-CH"/>
        </w:rPr>
        <w:t>de</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potentiel</w:t>
      </w:r>
      <w:r w:rsidRPr="00C24FA5">
        <w:rPr>
          <w:sz w:val="28"/>
          <w:szCs w:val="28"/>
          <w:lang w:val="fr-FR"/>
        </w:rPr>
        <w:t xml:space="preserve"> </w:t>
      </w:r>
      <w:r w:rsidRPr="00C24FA5">
        <w:rPr>
          <w:sz w:val="28"/>
          <w:szCs w:val="28"/>
          <w:lang w:val="fr-CH"/>
        </w:rPr>
        <w:t>scientifique</w:t>
      </w:r>
      <w:r w:rsidRPr="00C24FA5">
        <w:rPr>
          <w:sz w:val="28"/>
          <w:szCs w:val="28"/>
          <w:lang w:val="fr-FR"/>
        </w:rPr>
        <w:t xml:space="preserve"> </w:t>
      </w:r>
      <w:r w:rsidRPr="00C24FA5">
        <w:rPr>
          <w:sz w:val="28"/>
          <w:szCs w:val="28"/>
          <w:lang w:val="fr-CH"/>
        </w:rPr>
        <w:t>et</w:t>
      </w:r>
      <w:r w:rsidRPr="00C24FA5">
        <w:rPr>
          <w:sz w:val="28"/>
          <w:szCs w:val="28"/>
          <w:lang w:val="fr-FR"/>
        </w:rPr>
        <w:t xml:space="preserve"> méthodique suffisant </w:t>
      </w:r>
      <w:r w:rsidRPr="00C24FA5">
        <w:rPr>
          <w:sz w:val="28"/>
          <w:szCs w:val="28"/>
          <w:lang w:val="fr-CH"/>
        </w:rPr>
        <w:t xml:space="preserve">pour réaliser les </w:t>
      </w:r>
      <w:r w:rsidRPr="00C24FA5">
        <w:rPr>
          <w:sz w:val="28"/>
          <w:szCs w:val="28"/>
          <w:lang w:val="fr-FR"/>
        </w:rPr>
        <w:t xml:space="preserve">préparatifs d’un </w:t>
      </w:r>
      <w:r w:rsidRPr="00C24FA5">
        <w:rPr>
          <w:sz w:val="28"/>
          <w:szCs w:val="28"/>
          <w:lang w:val="fr-CH"/>
        </w:rPr>
        <w:t>bachelor</w:t>
      </w:r>
      <w:r w:rsidRPr="00C24FA5">
        <w:rPr>
          <w:sz w:val="28"/>
          <w:szCs w:val="28"/>
          <w:lang w:val="fr-FR"/>
        </w:rPr>
        <w:t xml:space="preserve"> et de deux </w:t>
      </w:r>
      <w:r w:rsidRPr="00C24FA5">
        <w:rPr>
          <w:sz w:val="28"/>
          <w:szCs w:val="28"/>
          <w:lang w:val="fr-CH"/>
        </w:rPr>
        <w:t xml:space="preserve">masters du projet </w:t>
      </w:r>
      <w:r w:rsidRPr="00C24FA5">
        <w:rPr>
          <w:sz w:val="28"/>
          <w:szCs w:val="28"/>
          <w:lang w:val="fr-FR"/>
        </w:rPr>
        <w:t xml:space="preserve">LMPSM. </w:t>
      </w:r>
      <w:r w:rsidRPr="00C24FA5">
        <w:rPr>
          <w:sz w:val="28"/>
          <w:szCs w:val="28"/>
          <w:lang w:val="fr-CH"/>
        </w:rPr>
        <w:t>Actuellement</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bCs/>
          <w:sz w:val="28"/>
          <w:szCs w:val="28"/>
          <w:lang w:val="fr-FR"/>
        </w:rPr>
        <w:t xml:space="preserve">école supérieure </w:t>
      </w:r>
      <w:r w:rsidRPr="00C24FA5">
        <w:rPr>
          <w:bCs/>
          <w:sz w:val="28"/>
          <w:szCs w:val="28"/>
          <w:lang w:val="fr-CH"/>
        </w:rPr>
        <w:t>r</w:t>
      </w:r>
      <w:r w:rsidRPr="00C24FA5">
        <w:rPr>
          <w:bCs/>
          <w:sz w:val="28"/>
          <w:szCs w:val="28"/>
          <w:lang w:val="fr-FR"/>
        </w:rPr>
        <w:t>é</w:t>
      </w:r>
      <w:r w:rsidRPr="00C24FA5">
        <w:rPr>
          <w:bCs/>
          <w:sz w:val="28"/>
          <w:szCs w:val="28"/>
          <w:lang w:val="fr-CH"/>
        </w:rPr>
        <w:t>alise</w:t>
      </w:r>
      <w:r w:rsidRPr="00C24FA5">
        <w:rPr>
          <w:bCs/>
          <w:sz w:val="28"/>
          <w:szCs w:val="28"/>
          <w:lang w:val="fr-FR"/>
        </w:rPr>
        <w:t xml:space="preserve"> </w:t>
      </w:r>
      <w:r w:rsidRPr="00C24FA5">
        <w:rPr>
          <w:bCs/>
          <w:sz w:val="28"/>
          <w:szCs w:val="28"/>
          <w:lang w:val="fr-CH"/>
        </w:rPr>
        <w:t>d</w:t>
      </w:r>
      <w:r w:rsidRPr="00C24FA5">
        <w:rPr>
          <w:bCs/>
          <w:sz w:val="28"/>
          <w:szCs w:val="28"/>
          <w:lang w:val="fr-FR"/>
        </w:rPr>
        <w:t>é</w:t>
      </w:r>
      <w:r w:rsidRPr="00C24FA5">
        <w:rPr>
          <w:bCs/>
          <w:sz w:val="28"/>
          <w:szCs w:val="28"/>
          <w:lang w:val="fr-CH"/>
        </w:rPr>
        <w:t>j</w:t>
      </w:r>
      <w:r w:rsidRPr="00C24FA5">
        <w:rPr>
          <w:bCs/>
          <w:sz w:val="28"/>
          <w:szCs w:val="28"/>
          <w:lang w:val="fr-FR"/>
        </w:rPr>
        <w:t xml:space="preserve">à </w:t>
      </w:r>
      <w:r w:rsidRPr="00C24FA5">
        <w:rPr>
          <w:bCs/>
          <w:sz w:val="28"/>
          <w:szCs w:val="28"/>
          <w:lang w:val="fr-CH"/>
        </w:rPr>
        <w:t>la</w:t>
      </w:r>
      <w:r w:rsidRPr="00C24FA5">
        <w:rPr>
          <w:bCs/>
          <w:sz w:val="28"/>
          <w:szCs w:val="28"/>
          <w:lang w:val="fr-FR"/>
        </w:rPr>
        <w:t xml:space="preserve"> </w:t>
      </w:r>
      <w:r w:rsidRPr="00C24FA5">
        <w:rPr>
          <w:bCs/>
          <w:sz w:val="28"/>
          <w:szCs w:val="28"/>
          <w:lang w:val="fr-CH"/>
        </w:rPr>
        <w:t>formation</w:t>
      </w:r>
      <w:r w:rsidRPr="00C24FA5">
        <w:rPr>
          <w:bCs/>
          <w:sz w:val="28"/>
          <w:szCs w:val="28"/>
          <w:lang w:val="fr-FR"/>
        </w:rPr>
        <w:t xml:space="preserve"> </w:t>
      </w:r>
      <w:r w:rsidRPr="00C24FA5">
        <w:rPr>
          <w:bCs/>
          <w:sz w:val="28"/>
          <w:szCs w:val="28"/>
          <w:lang w:val="fr-CH"/>
        </w:rPr>
        <w:t>d</w:t>
      </w:r>
      <w:r w:rsidRPr="00C24FA5">
        <w:rPr>
          <w:bCs/>
          <w:sz w:val="28"/>
          <w:szCs w:val="28"/>
          <w:lang w:val="fr-FR"/>
        </w:rPr>
        <w:t>’é</w:t>
      </w:r>
      <w:r w:rsidRPr="00C24FA5">
        <w:rPr>
          <w:bCs/>
          <w:sz w:val="28"/>
          <w:szCs w:val="28"/>
          <w:lang w:val="fr-CH"/>
        </w:rPr>
        <w:t xml:space="preserve">tudiants pour la spécialité </w:t>
      </w:r>
      <w:r w:rsidRPr="00C24FA5">
        <w:rPr>
          <w:sz w:val="28"/>
          <w:szCs w:val="28"/>
          <w:lang w:val="fr-FR"/>
        </w:rPr>
        <w:t>«psychologue pratique», spécialisation</w:t>
      </w:r>
      <w:r w:rsidRPr="00C24FA5">
        <w:rPr>
          <w:sz w:val="28"/>
          <w:szCs w:val="28"/>
          <w:lang w:val="fr-CH"/>
        </w:rPr>
        <w:t xml:space="preserve">s telles que </w:t>
      </w:r>
      <w:r w:rsidRPr="00C24FA5">
        <w:rPr>
          <w:sz w:val="28"/>
          <w:szCs w:val="28"/>
          <w:lang w:val="fr-FR"/>
        </w:rPr>
        <w:t xml:space="preserve">«psychologie </w:t>
      </w:r>
      <w:r w:rsidRPr="00C24FA5">
        <w:rPr>
          <w:sz w:val="28"/>
          <w:szCs w:val="28"/>
          <w:lang w:val="fr-CH"/>
        </w:rPr>
        <w:t>d’</w:t>
      </w:r>
      <w:r w:rsidRPr="00C24FA5">
        <w:rPr>
          <w:sz w:val="28"/>
          <w:szCs w:val="28"/>
          <w:lang w:val="fr-FR"/>
        </w:rPr>
        <w:t xml:space="preserve">administration» </w:t>
      </w:r>
      <w:r w:rsidRPr="00C24FA5">
        <w:rPr>
          <w:sz w:val="28"/>
          <w:szCs w:val="28"/>
          <w:lang w:val="fr-CH"/>
        </w:rPr>
        <w:t>et</w:t>
      </w:r>
      <w:r w:rsidRPr="00C24FA5">
        <w:rPr>
          <w:sz w:val="28"/>
          <w:szCs w:val="28"/>
          <w:lang w:val="fr-FR"/>
        </w:rPr>
        <w:t xml:space="preserve"> «psychologie de développement».  La chaire </w:t>
      </w:r>
      <w:r w:rsidRPr="00C24FA5">
        <w:rPr>
          <w:sz w:val="28"/>
          <w:szCs w:val="28"/>
          <w:lang w:val="fr-CH"/>
        </w:rPr>
        <w:t>de</w:t>
      </w:r>
      <w:r w:rsidRPr="00C24FA5">
        <w:rPr>
          <w:sz w:val="28"/>
          <w:szCs w:val="28"/>
          <w:lang w:val="fr-FR"/>
        </w:rPr>
        <w:t xml:space="preserve"> psychologie d'UIPC </w:t>
      </w:r>
      <w:r w:rsidRPr="00C24FA5">
        <w:rPr>
          <w:sz w:val="28"/>
          <w:szCs w:val="28"/>
          <w:lang w:val="fr-CH"/>
        </w:rPr>
        <w:t>inclut</w:t>
      </w:r>
      <w:r w:rsidRPr="00C24FA5">
        <w:rPr>
          <w:sz w:val="28"/>
          <w:szCs w:val="28"/>
          <w:lang w:val="fr-FR"/>
        </w:rPr>
        <w:t xml:space="preserve"> 3 docteur</w:t>
      </w:r>
      <w:r w:rsidRPr="00C24FA5">
        <w:rPr>
          <w:sz w:val="28"/>
          <w:szCs w:val="28"/>
          <w:lang w:val="fr-CH"/>
        </w:rPr>
        <w:t>s</w:t>
      </w:r>
      <w:r w:rsidRPr="00C24FA5">
        <w:rPr>
          <w:sz w:val="28"/>
          <w:szCs w:val="28"/>
          <w:lang w:val="fr-FR"/>
        </w:rPr>
        <w:t xml:space="preserve"> ès sciences et 10 candidat</w:t>
      </w:r>
      <w:r w:rsidRPr="00C24FA5">
        <w:rPr>
          <w:sz w:val="28"/>
          <w:szCs w:val="28"/>
          <w:lang w:val="fr-CH"/>
        </w:rPr>
        <w:t>s</w:t>
      </w:r>
      <w:r w:rsidRPr="00C24FA5">
        <w:rPr>
          <w:sz w:val="28"/>
          <w:szCs w:val="28"/>
          <w:lang w:val="fr-FR"/>
        </w:rPr>
        <w:t xml:space="preserve"> ès sciences, ce qui permettra d’ouvrir les cours de formation pour le mastère avec l'assistance du projet LMPSM. </w:t>
      </w:r>
      <w:r w:rsidRPr="00C24FA5">
        <w:rPr>
          <w:sz w:val="28"/>
          <w:szCs w:val="28"/>
          <w:lang w:val="fr-CH"/>
        </w:rPr>
        <w:t>Aussi</w:t>
      </w:r>
      <w:r w:rsidRPr="00C24FA5">
        <w:rPr>
          <w:sz w:val="28"/>
          <w:szCs w:val="28"/>
          <w:lang w:val="fr-FR"/>
        </w:rPr>
        <w:t xml:space="preserve"> </w:t>
      </w:r>
      <w:r w:rsidRPr="00C24FA5">
        <w:rPr>
          <w:sz w:val="28"/>
          <w:szCs w:val="28"/>
          <w:lang w:val="fr-CH"/>
        </w:rPr>
        <w:t>un</w:t>
      </w:r>
      <w:r w:rsidRPr="00C24FA5">
        <w:rPr>
          <w:sz w:val="28"/>
          <w:szCs w:val="28"/>
          <w:lang w:val="fr-FR"/>
        </w:rPr>
        <w:t xml:space="preserve"> </w:t>
      </w:r>
      <w:r w:rsidRPr="00C24FA5">
        <w:rPr>
          <w:sz w:val="28"/>
          <w:szCs w:val="28"/>
          <w:lang w:val="fr-CH"/>
        </w:rPr>
        <w:t>centre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ressources</w:t>
      </w:r>
      <w:r w:rsidRPr="00C24FA5">
        <w:rPr>
          <w:sz w:val="28"/>
          <w:szCs w:val="28"/>
          <w:lang w:val="fr-FR"/>
        </w:rPr>
        <w:t xml:space="preserve"> </w:t>
      </w:r>
      <w:r w:rsidRPr="00C24FA5">
        <w:rPr>
          <w:sz w:val="28"/>
          <w:szCs w:val="28"/>
          <w:lang w:val="fr-CH"/>
        </w:rPr>
        <w:t>en</w:t>
      </w:r>
      <w:r w:rsidRPr="00C24FA5">
        <w:rPr>
          <w:sz w:val="28"/>
          <w:szCs w:val="28"/>
          <w:lang w:val="fr-FR"/>
        </w:rPr>
        <w:t xml:space="preserve"> psychologie sociale </w:t>
      </w:r>
      <w:r w:rsidRPr="00C24FA5">
        <w:rPr>
          <w:sz w:val="28"/>
          <w:szCs w:val="28"/>
          <w:lang w:val="fr-CH"/>
        </w:rPr>
        <w:t>sera</w:t>
      </w:r>
      <w:r w:rsidRPr="00C24FA5">
        <w:rPr>
          <w:sz w:val="28"/>
          <w:szCs w:val="28"/>
          <w:lang w:val="fr-FR"/>
        </w:rPr>
        <w:t xml:space="preserve"> </w:t>
      </w:r>
      <w:r w:rsidRPr="00C24FA5">
        <w:rPr>
          <w:sz w:val="28"/>
          <w:szCs w:val="28"/>
          <w:lang w:val="fr-CH"/>
        </w:rPr>
        <w:t>ouvert</w:t>
      </w:r>
      <w:r w:rsidRPr="00C24FA5">
        <w:rPr>
          <w:sz w:val="28"/>
          <w:szCs w:val="28"/>
          <w:lang w:val="fr-FR"/>
        </w:rPr>
        <w:t xml:space="preserve"> sur la base de </w:t>
      </w:r>
      <w:r w:rsidRPr="00C24FA5">
        <w:rPr>
          <w:sz w:val="28"/>
          <w:szCs w:val="28"/>
          <w:lang w:val="fr-CH"/>
        </w:rPr>
        <w:t>l</w:t>
      </w:r>
      <w:r w:rsidRPr="00C24FA5">
        <w:rPr>
          <w:sz w:val="28"/>
          <w:szCs w:val="28"/>
          <w:lang w:val="fr-FR"/>
        </w:rPr>
        <w:t>’</w:t>
      </w:r>
      <w:r w:rsidRPr="00C24FA5">
        <w:rPr>
          <w:sz w:val="28"/>
          <w:szCs w:val="28"/>
          <w:lang w:val="fr-CH"/>
        </w:rPr>
        <w:t>universit</w:t>
      </w:r>
      <w:r w:rsidRPr="00C24FA5">
        <w:rPr>
          <w:sz w:val="28"/>
          <w:szCs w:val="28"/>
          <w:lang w:val="fr-FR"/>
        </w:rPr>
        <w:t xml:space="preserve">é, qui concentrera les ressources scientifiques, d'enseignement et méthodiques pour l’organisation de formation selon les programmes de formation du projet. </w:t>
      </w:r>
      <w:r w:rsidRPr="00C24FA5">
        <w:rPr>
          <w:sz w:val="28"/>
          <w:szCs w:val="28"/>
          <w:lang w:val="fr-CH"/>
        </w:rPr>
        <w:t>Le</w:t>
      </w:r>
      <w:r w:rsidRPr="00C24FA5">
        <w:rPr>
          <w:sz w:val="28"/>
          <w:szCs w:val="28"/>
          <w:lang w:val="fr-FR"/>
        </w:rPr>
        <w:t xml:space="preserve"> </w:t>
      </w:r>
      <w:r w:rsidRPr="00C24FA5">
        <w:rPr>
          <w:sz w:val="28"/>
          <w:szCs w:val="28"/>
          <w:lang w:val="fr-CH"/>
        </w:rPr>
        <w:t>centre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ressources</w:t>
      </w:r>
      <w:r w:rsidRPr="00C24FA5">
        <w:rPr>
          <w:sz w:val="28"/>
          <w:szCs w:val="28"/>
          <w:lang w:val="fr-FR"/>
        </w:rPr>
        <w:t xml:space="preserve"> </w:t>
      </w:r>
      <w:r w:rsidRPr="00C24FA5">
        <w:rPr>
          <w:sz w:val="28"/>
          <w:szCs w:val="28"/>
          <w:lang w:val="fr-CH"/>
        </w:rPr>
        <w:t>sera</w:t>
      </w:r>
      <w:r w:rsidRPr="00C24FA5">
        <w:rPr>
          <w:sz w:val="28"/>
          <w:szCs w:val="28"/>
          <w:lang w:val="fr-FR"/>
        </w:rPr>
        <w:t xml:space="preserve"> </w:t>
      </w:r>
      <w:r w:rsidRPr="00C24FA5">
        <w:rPr>
          <w:sz w:val="28"/>
          <w:szCs w:val="28"/>
          <w:lang w:val="fr-CH"/>
        </w:rPr>
        <w:t>ouvert</w:t>
      </w:r>
      <w:r w:rsidRPr="00C24FA5">
        <w:rPr>
          <w:sz w:val="28"/>
          <w:szCs w:val="28"/>
          <w:lang w:val="fr-FR"/>
        </w:rPr>
        <w:t xml:space="preserve"> </w:t>
      </w:r>
      <w:r w:rsidRPr="00C24FA5">
        <w:rPr>
          <w:sz w:val="28"/>
          <w:szCs w:val="28"/>
          <w:lang w:val="fr-CH"/>
        </w:rPr>
        <w:t>pour</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visites</w:t>
      </w:r>
      <w:r w:rsidRPr="00C24FA5">
        <w:rPr>
          <w:sz w:val="28"/>
          <w:szCs w:val="28"/>
          <w:lang w:val="fr-FR"/>
        </w:rPr>
        <w:t xml:space="preserve"> </w:t>
      </w:r>
      <w:r w:rsidRPr="00C24FA5">
        <w:rPr>
          <w:sz w:val="28"/>
          <w:szCs w:val="28"/>
          <w:lang w:val="fr-CH"/>
        </w:rPr>
        <w:t>des</w:t>
      </w:r>
      <w:r w:rsidRPr="00C24FA5">
        <w:rPr>
          <w:sz w:val="28"/>
          <w:szCs w:val="28"/>
          <w:lang w:val="fr-FR"/>
        </w:rPr>
        <w:t xml:space="preserve"> étudiant</w:t>
      </w:r>
      <w:r w:rsidRPr="00C24FA5">
        <w:rPr>
          <w:sz w:val="28"/>
          <w:szCs w:val="28"/>
          <w:lang w:val="fr-CH"/>
        </w:rPr>
        <w:t>s</w:t>
      </w:r>
      <w:r w:rsidRPr="00C24FA5">
        <w:rPr>
          <w:sz w:val="28"/>
          <w:szCs w:val="28"/>
          <w:lang w:val="fr-FR"/>
        </w:rPr>
        <w:t xml:space="preserve">, </w:t>
      </w:r>
      <w:r w:rsidRPr="00C24FA5">
        <w:rPr>
          <w:sz w:val="28"/>
          <w:szCs w:val="28"/>
          <w:lang w:val="fr-CH"/>
        </w:rPr>
        <w:t xml:space="preserve">des professeurs et des représentants du milieu professionnel en </w:t>
      </w:r>
      <w:r w:rsidRPr="00C24FA5">
        <w:rPr>
          <w:sz w:val="28"/>
          <w:szCs w:val="28"/>
          <w:lang w:val="fr-FR"/>
        </w:rPr>
        <w:t xml:space="preserve">psychologie sociale. </w:t>
      </w:r>
      <w:r w:rsidRPr="00C24FA5">
        <w:rPr>
          <w:sz w:val="28"/>
          <w:szCs w:val="28"/>
          <w:lang w:val="fr-CH"/>
        </w:rPr>
        <w:t>L</w:t>
      </w:r>
      <w:r w:rsidRPr="00C24FA5">
        <w:rPr>
          <w:sz w:val="28"/>
          <w:szCs w:val="28"/>
          <w:lang w:val="fr-FR"/>
        </w:rPr>
        <w:t>’é</w:t>
      </w:r>
      <w:r w:rsidRPr="00C24FA5">
        <w:rPr>
          <w:sz w:val="28"/>
          <w:szCs w:val="28"/>
          <w:lang w:val="fr-CH"/>
        </w:rPr>
        <w:t>laboration</w:t>
      </w:r>
      <w:r w:rsidRPr="00C24FA5">
        <w:rPr>
          <w:sz w:val="28"/>
          <w:szCs w:val="28"/>
          <w:lang w:val="fr-FR"/>
        </w:rPr>
        <w:t xml:space="preserve"> </w:t>
      </w:r>
      <w:r w:rsidRPr="00C24FA5">
        <w:rPr>
          <w:sz w:val="28"/>
          <w:szCs w:val="28"/>
          <w:lang w:val="fr-CH"/>
        </w:rPr>
        <w:t>des</w:t>
      </w:r>
      <w:r w:rsidRPr="00C24FA5">
        <w:rPr>
          <w:sz w:val="28"/>
          <w:szCs w:val="28"/>
          <w:lang w:val="fr-FR"/>
        </w:rPr>
        <w:t xml:space="preserve"> programmes de formation du projet </w:t>
      </w:r>
      <w:r w:rsidRPr="00C24FA5">
        <w:rPr>
          <w:sz w:val="28"/>
          <w:szCs w:val="28"/>
          <w:lang w:val="fr-CH"/>
        </w:rPr>
        <w:t>sera</w:t>
      </w:r>
      <w:r w:rsidRPr="00C24FA5">
        <w:rPr>
          <w:sz w:val="28"/>
          <w:szCs w:val="28"/>
          <w:lang w:val="fr-FR"/>
        </w:rPr>
        <w:t xml:space="preserve"> </w:t>
      </w:r>
      <w:r w:rsidRPr="00C24FA5">
        <w:rPr>
          <w:sz w:val="28"/>
          <w:szCs w:val="28"/>
          <w:lang w:val="fr-CH"/>
        </w:rPr>
        <w:t>effectu</w:t>
      </w:r>
      <w:r w:rsidRPr="00C24FA5">
        <w:rPr>
          <w:sz w:val="28"/>
          <w:szCs w:val="28"/>
          <w:lang w:val="fr-FR"/>
        </w:rPr>
        <w:t>é</w:t>
      </w:r>
      <w:r w:rsidRPr="00C24FA5">
        <w:rPr>
          <w:sz w:val="28"/>
          <w:szCs w:val="28"/>
          <w:lang w:val="fr-CH"/>
        </w:rPr>
        <w:t>e</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assistance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experts</w:t>
      </w:r>
      <w:r w:rsidRPr="00C24FA5">
        <w:rPr>
          <w:sz w:val="28"/>
          <w:szCs w:val="28"/>
          <w:lang w:val="fr-FR"/>
        </w:rPr>
        <w:t xml:space="preserve"> </w:t>
      </w:r>
      <w:r w:rsidRPr="00C24FA5">
        <w:rPr>
          <w:sz w:val="28"/>
          <w:szCs w:val="28"/>
          <w:lang w:val="fr-CH"/>
        </w:rPr>
        <w:t>europ</w:t>
      </w:r>
      <w:r w:rsidRPr="00C24FA5">
        <w:rPr>
          <w:sz w:val="28"/>
          <w:szCs w:val="28"/>
          <w:lang w:val="fr-FR"/>
        </w:rPr>
        <w:t>é</w:t>
      </w:r>
      <w:r w:rsidRPr="00C24FA5">
        <w:rPr>
          <w:sz w:val="28"/>
          <w:szCs w:val="28"/>
          <w:lang w:val="fr-CH"/>
        </w:rPr>
        <w:t>ens</w:t>
      </w:r>
      <w:r w:rsidRPr="00C24FA5">
        <w:rPr>
          <w:sz w:val="28"/>
          <w:szCs w:val="28"/>
          <w:lang w:val="fr-FR"/>
        </w:rPr>
        <w:t xml:space="preserve"> </w:t>
      </w:r>
      <w:r w:rsidRPr="00C24FA5">
        <w:rPr>
          <w:sz w:val="28"/>
          <w:szCs w:val="28"/>
          <w:lang w:val="fr-CH"/>
        </w:rPr>
        <w:t>sur</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base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’é</w:t>
      </w:r>
      <w:r w:rsidRPr="00C24FA5">
        <w:rPr>
          <w:sz w:val="28"/>
          <w:szCs w:val="28"/>
          <w:lang w:val="fr-CH"/>
        </w:rPr>
        <w:t>tude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 xml:space="preserve">besoins </w:t>
      </w:r>
      <w:r w:rsidRPr="00C24FA5">
        <w:rPr>
          <w:sz w:val="28"/>
          <w:szCs w:val="28"/>
          <w:lang w:val="fr-FR"/>
        </w:rPr>
        <w:t>économique</w:t>
      </w:r>
      <w:r w:rsidRPr="00C24FA5">
        <w:rPr>
          <w:sz w:val="28"/>
          <w:szCs w:val="28"/>
          <w:lang w:val="fr-CH"/>
        </w:rPr>
        <w:t>s de la région durant les sondages et interviews des collaborateurs</w:t>
      </w:r>
      <w:r w:rsidRPr="00C24FA5">
        <w:rPr>
          <w:sz w:val="28"/>
          <w:szCs w:val="28"/>
          <w:lang w:val="fr-FR"/>
        </w:rPr>
        <w:t xml:space="preserve"> </w:t>
      </w:r>
      <w:r w:rsidRPr="00C24FA5">
        <w:rPr>
          <w:sz w:val="28"/>
          <w:szCs w:val="28"/>
          <w:lang w:val="fr-CH"/>
        </w:rPr>
        <w:t xml:space="preserve">des </w:t>
      </w:r>
      <w:r w:rsidRPr="00C24FA5">
        <w:rPr>
          <w:sz w:val="28"/>
          <w:szCs w:val="28"/>
          <w:lang w:val="fr-FR"/>
        </w:rPr>
        <w:t>institution</w:t>
      </w:r>
      <w:r w:rsidRPr="00C24FA5">
        <w:rPr>
          <w:sz w:val="28"/>
          <w:szCs w:val="28"/>
          <w:lang w:val="fr-CH"/>
        </w:rPr>
        <w:t>s des niveaux différents qui travaillent avec des migrants</w:t>
      </w:r>
      <w:r w:rsidRPr="00C24FA5">
        <w:rPr>
          <w:sz w:val="28"/>
          <w:szCs w:val="28"/>
          <w:lang w:val="fr-FR"/>
        </w:rPr>
        <w:t>, des émigré</w:t>
      </w:r>
      <w:r w:rsidRPr="00C24FA5">
        <w:rPr>
          <w:sz w:val="28"/>
          <w:szCs w:val="28"/>
          <w:lang w:val="fr-CH"/>
        </w:rPr>
        <w:t xml:space="preserve">s et des </w:t>
      </w:r>
      <w:r w:rsidRPr="00C24FA5">
        <w:rPr>
          <w:sz w:val="28"/>
          <w:szCs w:val="28"/>
          <w:lang w:val="fr-FR"/>
        </w:rPr>
        <w:t>réfugiés</w:t>
      </w:r>
      <w:r w:rsidRPr="00C24FA5">
        <w:rPr>
          <w:sz w:val="28"/>
          <w:szCs w:val="28"/>
          <w:lang w:val="fr-CH"/>
        </w:rPr>
        <w:t xml:space="preserve"> en </w:t>
      </w:r>
      <w:r w:rsidRPr="00C24FA5">
        <w:rPr>
          <w:sz w:val="28"/>
          <w:szCs w:val="28"/>
          <w:lang w:val="fr-FR"/>
        </w:rPr>
        <w:t>Ukraine. Afin d’</w:t>
      </w:r>
      <w:r w:rsidRPr="00C24FA5">
        <w:rPr>
          <w:sz w:val="28"/>
          <w:szCs w:val="28"/>
          <w:lang w:val="fr-CH"/>
        </w:rPr>
        <w:t>atteindre</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objectifs</w:t>
      </w:r>
      <w:r w:rsidRPr="00C24FA5">
        <w:rPr>
          <w:sz w:val="28"/>
          <w:szCs w:val="28"/>
          <w:lang w:val="fr-FR"/>
        </w:rPr>
        <w:t xml:space="preserve"> du projet, </w:t>
      </w:r>
      <w:r w:rsidRPr="00C24FA5">
        <w:rPr>
          <w:sz w:val="28"/>
          <w:szCs w:val="28"/>
          <w:lang w:val="fr-CH"/>
        </w:rPr>
        <w:t>l</w:t>
      </w:r>
      <w:r w:rsidRPr="00C24FA5">
        <w:rPr>
          <w:sz w:val="28"/>
          <w:szCs w:val="28"/>
          <w:lang w:val="fr-FR"/>
        </w:rPr>
        <w:t>’</w:t>
      </w:r>
      <w:r w:rsidRPr="00C24FA5">
        <w:rPr>
          <w:sz w:val="28"/>
          <w:szCs w:val="28"/>
          <w:lang w:val="fr-CH"/>
        </w:rPr>
        <w:t>universit</w:t>
      </w:r>
      <w:r w:rsidRPr="00C24FA5">
        <w:rPr>
          <w:sz w:val="28"/>
          <w:szCs w:val="28"/>
          <w:lang w:val="fr-FR"/>
        </w:rPr>
        <w:t xml:space="preserve">é </w:t>
      </w:r>
      <w:r w:rsidRPr="00C24FA5">
        <w:rPr>
          <w:sz w:val="28"/>
          <w:szCs w:val="28"/>
          <w:lang w:val="fr-CH"/>
        </w:rPr>
        <w:t>principale travaille en collaboration étroite avec les partenaires régionaux du projet</w:t>
      </w:r>
      <w:r w:rsidRPr="00C24FA5">
        <w:rPr>
          <w:sz w:val="28"/>
          <w:szCs w:val="28"/>
          <w:lang w:val="fr-FR"/>
        </w:rPr>
        <w:t>.</w:t>
      </w:r>
    </w:p>
    <w:p w:rsidR="006F11FB" w:rsidRPr="00C24FA5" w:rsidRDefault="006F11FB" w:rsidP="004C5C21">
      <w:pPr>
        <w:ind w:firstLine="709"/>
        <w:jc w:val="both"/>
        <w:rPr>
          <w:sz w:val="28"/>
          <w:szCs w:val="28"/>
          <w:lang w:val="fr-FR"/>
        </w:rPr>
      </w:pPr>
      <w:r w:rsidRPr="00C24FA5">
        <w:rPr>
          <w:rStyle w:val="hps"/>
          <w:b/>
          <w:bCs/>
          <w:sz w:val="28"/>
          <w:szCs w:val="28"/>
          <w:lang w:val="fr-CH"/>
        </w:rPr>
        <w:t>Coll</w:t>
      </w:r>
      <w:r w:rsidRPr="00C24FA5">
        <w:rPr>
          <w:rStyle w:val="hps"/>
          <w:b/>
          <w:bCs/>
          <w:sz w:val="28"/>
          <w:szCs w:val="28"/>
          <w:lang w:val="fr-FR"/>
        </w:rPr>
        <w:t>è</w:t>
      </w:r>
      <w:r w:rsidRPr="00C24FA5">
        <w:rPr>
          <w:rStyle w:val="hps"/>
          <w:b/>
          <w:bCs/>
          <w:sz w:val="28"/>
          <w:szCs w:val="28"/>
          <w:lang w:val="fr-CH"/>
        </w:rPr>
        <w:t>ge</w:t>
      </w:r>
      <w:r w:rsidRPr="00C24FA5">
        <w:rPr>
          <w:rStyle w:val="hps"/>
          <w:b/>
          <w:bCs/>
          <w:sz w:val="28"/>
          <w:szCs w:val="28"/>
          <w:lang w:val="fr-FR"/>
        </w:rPr>
        <w:t xml:space="preserve"> </w:t>
      </w:r>
      <w:r w:rsidRPr="00C24FA5">
        <w:rPr>
          <w:b/>
          <w:bCs/>
          <w:sz w:val="28"/>
          <w:szCs w:val="28"/>
          <w:lang w:val="fr-FR"/>
        </w:rPr>
        <w:t xml:space="preserve">d'ingénierie-pédagogique </w:t>
      </w:r>
      <w:r w:rsidRPr="00C24FA5">
        <w:rPr>
          <w:b/>
          <w:sz w:val="28"/>
          <w:szCs w:val="28"/>
          <w:lang w:val="fr-FR"/>
        </w:rPr>
        <w:t>d'UIPC</w:t>
      </w:r>
      <w:r w:rsidRPr="00C24FA5">
        <w:rPr>
          <w:rStyle w:val="hps"/>
          <w:b/>
          <w:bCs/>
          <w:sz w:val="28"/>
          <w:szCs w:val="28"/>
          <w:lang w:val="fr-FR"/>
        </w:rPr>
        <w:t xml:space="preserve">, </w:t>
      </w:r>
      <w:r w:rsidRPr="00C24FA5">
        <w:rPr>
          <w:rStyle w:val="hps"/>
          <w:sz w:val="28"/>
          <w:szCs w:val="28"/>
          <w:lang w:val="fr-CH"/>
        </w:rPr>
        <w:t xml:space="preserve">en qualité de participant du projet </w:t>
      </w:r>
      <w:r w:rsidRPr="00C24FA5">
        <w:rPr>
          <w:rStyle w:val="hps"/>
          <w:sz w:val="28"/>
          <w:szCs w:val="28"/>
          <w:lang w:val="fr-FR"/>
        </w:rPr>
        <w:t xml:space="preserve">LMPSM, </w:t>
      </w:r>
      <w:r w:rsidRPr="00C24FA5">
        <w:rPr>
          <w:rStyle w:val="hps"/>
          <w:sz w:val="28"/>
          <w:szCs w:val="28"/>
          <w:lang w:val="fr-CH"/>
        </w:rPr>
        <w:t xml:space="preserve">est intéressé en l’obtention de la licence du 2-ième niveau et l'ouverture d’un nouveau programme de formation </w:t>
      </w:r>
      <w:r w:rsidRPr="00C24FA5">
        <w:rPr>
          <w:rStyle w:val="hps"/>
          <w:sz w:val="28"/>
          <w:szCs w:val="28"/>
          <w:lang w:val="fr-FR"/>
        </w:rPr>
        <w:t>«</w:t>
      </w:r>
      <w:r w:rsidRPr="00C24FA5">
        <w:rPr>
          <w:sz w:val="28"/>
          <w:szCs w:val="28"/>
          <w:lang w:val="fr-FR"/>
        </w:rPr>
        <w:t xml:space="preserve">psychologie sociale </w:t>
      </w:r>
      <w:r w:rsidRPr="00C24FA5">
        <w:rPr>
          <w:rStyle w:val="hps"/>
          <w:sz w:val="28"/>
          <w:szCs w:val="28"/>
          <w:lang w:val="fr-FR"/>
        </w:rPr>
        <w:t xml:space="preserve">(bachelor)». De même </w:t>
      </w:r>
      <w:r w:rsidRPr="00C24FA5">
        <w:rPr>
          <w:rStyle w:val="hps"/>
          <w:sz w:val="28"/>
          <w:szCs w:val="28"/>
          <w:lang w:val="fr-CH"/>
        </w:rPr>
        <w:t>la</w:t>
      </w:r>
      <w:r w:rsidRPr="00C24FA5">
        <w:rPr>
          <w:rStyle w:val="hps"/>
          <w:sz w:val="28"/>
          <w:szCs w:val="28"/>
          <w:lang w:val="fr-FR"/>
        </w:rPr>
        <w:t xml:space="preserve"> nécessité </w:t>
      </w:r>
      <w:r w:rsidRPr="00C24FA5">
        <w:rPr>
          <w:rStyle w:val="hps"/>
          <w:sz w:val="28"/>
          <w:szCs w:val="28"/>
          <w:lang w:val="fr-CH"/>
        </w:rPr>
        <w:t>de</w:t>
      </w:r>
      <w:r w:rsidRPr="00C24FA5">
        <w:rPr>
          <w:rStyle w:val="hps"/>
          <w:sz w:val="28"/>
          <w:szCs w:val="28"/>
          <w:lang w:val="fr-FR"/>
        </w:rPr>
        <w:t xml:space="preserve"> </w:t>
      </w:r>
      <w:r w:rsidRPr="00C24FA5">
        <w:rPr>
          <w:sz w:val="28"/>
          <w:szCs w:val="28"/>
          <w:lang w:val="fr-FR"/>
        </w:rPr>
        <w:t xml:space="preserve">participation </w:t>
      </w:r>
      <w:r w:rsidRPr="00C24FA5">
        <w:rPr>
          <w:sz w:val="28"/>
          <w:szCs w:val="28"/>
          <w:lang w:val="fr-CH"/>
        </w:rPr>
        <w:t>du</w:t>
      </w:r>
      <w:r w:rsidRPr="00C24FA5">
        <w:rPr>
          <w:sz w:val="28"/>
          <w:szCs w:val="28"/>
          <w:lang w:val="fr-FR"/>
        </w:rPr>
        <w:t xml:space="preserve"> collège </w:t>
      </w:r>
      <w:r w:rsidRPr="00C24FA5">
        <w:rPr>
          <w:sz w:val="28"/>
          <w:szCs w:val="28"/>
          <w:lang w:val="fr-CH"/>
        </w:rPr>
        <w:t>au</w:t>
      </w:r>
      <w:r w:rsidRPr="00C24FA5">
        <w:rPr>
          <w:sz w:val="28"/>
          <w:szCs w:val="28"/>
          <w:lang w:val="fr-FR"/>
        </w:rPr>
        <w:t xml:space="preserve"> </w:t>
      </w:r>
      <w:r w:rsidRPr="00C24FA5">
        <w:rPr>
          <w:rStyle w:val="hps"/>
          <w:sz w:val="28"/>
          <w:szCs w:val="28"/>
          <w:lang w:val="fr-CH"/>
        </w:rPr>
        <w:t xml:space="preserve">projet est </w:t>
      </w:r>
      <w:r w:rsidRPr="00C24FA5">
        <w:rPr>
          <w:sz w:val="28"/>
          <w:szCs w:val="28"/>
          <w:lang w:val="fr-CH"/>
        </w:rPr>
        <w:t>secondée</w:t>
      </w:r>
      <w:r w:rsidRPr="00C24FA5">
        <w:rPr>
          <w:sz w:val="28"/>
          <w:szCs w:val="28"/>
          <w:lang w:val="fr-FR"/>
        </w:rPr>
        <w:t xml:space="preserve"> </w:t>
      </w:r>
      <w:r w:rsidRPr="00C24FA5">
        <w:rPr>
          <w:sz w:val="28"/>
          <w:szCs w:val="28"/>
          <w:lang w:val="fr-CH"/>
        </w:rPr>
        <w:t xml:space="preserve">par l’établissement des relations de partenariat avec les </w:t>
      </w:r>
      <w:r w:rsidRPr="00C24FA5">
        <w:rPr>
          <w:rStyle w:val="hps"/>
          <w:sz w:val="28"/>
          <w:szCs w:val="28"/>
          <w:lang w:val="fr-CH"/>
        </w:rPr>
        <w:t>universités principales</w:t>
      </w:r>
      <w:r w:rsidRPr="00C24FA5">
        <w:rPr>
          <w:rStyle w:val="hps"/>
          <w:sz w:val="28"/>
          <w:szCs w:val="28"/>
          <w:lang w:val="fr-FR"/>
        </w:rPr>
        <w:t>.</w:t>
      </w:r>
      <w:r w:rsidRPr="00C24FA5">
        <w:rPr>
          <w:sz w:val="28"/>
          <w:szCs w:val="28"/>
          <w:lang w:val="fr-FR"/>
        </w:rPr>
        <w:t xml:space="preserve"> </w:t>
      </w:r>
    </w:p>
    <w:p w:rsidR="006F11FB" w:rsidRPr="00C24FA5" w:rsidRDefault="006F11FB" w:rsidP="004C5C21">
      <w:pPr>
        <w:ind w:firstLine="709"/>
        <w:jc w:val="both"/>
        <w:rPr>
          <w:sz w:val="28"/>
          <w:szCs w:val="28"/>
          <w:lang w:val="fr-FR"/>
        </w:rPr>
      </w:pPr>
      <w:r w:rsidRPr="00C24FA5">
        <w:rPr>
          <w:sz w:val="28"/>
          <w:szCs w:val="28"/>
          <w:lang w:val="fr-CH"/>
        </w:rPr>
        <w:t>L</w:t>
      </w:r>
      <w:r w:rsidRPr="00C24FA5">
        <w:rPr>
          <w:sz w:val="28"/>
          <w:szCs w:val="28"/>
          <w:lang w:val="fr-FR"/>
        </w:rPr>
        <w:t>’</w:t>
      </w:r>
      <w:r w:rsidRPr="00C24FA5">
        <w:rPr>
          <w:sz w:val="28"/>
          <w:szCs w:val="28"/>
          <w:lang w:val="fr-CH"/>
        </w:rPr>
        <w:t>infrastructure</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ressources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b/>
          <w:sz w:val="28"/>
          <w:szCs w:val="28"/>
          <w:lang w:val="fr-CH"/>
        </w:rPr>
        <w:t>l</w:t>
      </w:r>
      <w:r w:rsidRPr="00C24FA5">
        <w:rPr>
          <w:b/>
          <w:sz w:val="28"/>
          <w:szCs w:val="28"/>
          <w:lang w:val="fr-FR"/>
        </w:rPr>
        <w:t>’</w:t>
      </w:r>
      <w:r w:rsidRPr="00C24FA5">
        <w:rPr>
          <w:b/>
          <w:sz w:val="28"/>
          <w:szCs w:val="28"/>
          <w:lang w:val="fr-CH"/>
        </w:rPr>
        <w:t>Universit</w:t>
      </w:r>
      <w:r w:rsidRPr="00C24FA5">
        <w:rPr>
          <w:b/>
          <w:sz w:val="28"/>
          <w:szCs w:val="28"/>
          <w:lang w:val="fr-FR"/>
        </w:rPr>
        <w:t xml:space="preserve">é </w:t>
      </w:r>
      <w:r w:rsidRPr="00C24FA5">
        <w:rPr>
          <w:b/>
          <w:sz w:val="28"/>
          <w:szCs w:val="28"/>
          <w:lang w:val="fr-CH"/>
        </w:rPr>
        <w:t>Nationale</w:t>
      </w:r>
      <w:r w:rsidRPr="00C24FA5">
        <w:rPr>
          <w:sz w:val="28"/>
          <w:szCs w:val="28"/>
          <w:lang w:val="fr-FR"/>
        </w:rPr>
        <w:t xml:space="preserve"> </w:t>
      </w:r>
      <w:r w:rsidRPr="00C24FA5">
        <w:rPr>
          <w:b/>
          <w:sz w:val="28"/>
          <w:szCs w:val="28"/>
          <w:lang w:val="fr-CH"/>
        </w:rPr>
        <w:t>Taurique</w:t>
      </w:r>
      <w:r w:rsidRPr="00C24FA5">
        <w:rPr>
          <w:b/>
          <w:sz w:val="28"/>
          <w:szCs w:val="28"/>
          <w:lang w:val="fr-FR"/>
        </w:rPr>
        <w:t xml:space="preserve"> V.I. </w:t>
      </w:r>
      <w:r w:rsidRPr="00C24FA5">
        <w:rPr>
          <w:b/>
          <w:bCs/>
          <w:sz w:val="28"/>
          <w:szCs w:val="28"/>
          <w:lang w:val="fr-CH"/>
        </w:rPr>
        <w:t xml:space="preserve">Vernadsky </w:t>
      </w:r>
      <w:r w:rsidRPr="00C24FA5">
        <w:rPr>
          <w:bCs/>
          <w:sz w:val="28"/>
          <w:szCs w:val="28"/>
          <w:lang w:val="fr-CH"/>
        </w:rPr>
        <w:t>(UNT) permettent d'organiser effectivement le processus d’enseignement</w:t>
      </w:r>
      <w:r w:rsidRPr="00C24FA5">
        <w:rPr>
          <w:sz w:val="28"/>
          <w:szCs w:val="28"/>
          <w:lang w:val="fr-FR"/>
        </w:rPr>
        <w:t>, de former l'environnement académique innovateur, de diffuser d’une manière efficace l’expérience du projet dans le pays et en dehors de</w:t>
      </w:r>
      <w:r w:rsidRPr="00C24FA5">
        <w:rPr>
          <w:sz w:val="28"/>
          <w:szCs w:val="28"/>
          <w:lang w:val="fr-CH"/>
        </w:rPr>
        <w:t xml:space="preserve"> ses limites</w:t>
      </w:r>
      <w:r w:rsidRPr="00C24FA5">
        <w:rPr>
          <w:sz w:val="28"/>
          <w:szCs w:val="28"/>
          <w:lang w:val="fr-FR"/>
        </w:rPr>
        <w:t>. L’</w:t>
      </w:r>
      <w:r w:rsidRPr="00C24FA5">
        <w:rPr>
          <w:sz w:val="28"/>
          <w:szCs w:val="28"/>
          <w:lang w:val="fr-CH"/>
        </w:rPr>
        <w:t>Universit</w:t>
      </w:r>
      <w:r w:rsidRPr="00C24FA5">
        <w:rPr>
          <w:sz w:val="28"/>
          <w:szCs w:val="28"/>
          <w:lang w:val="fr-FR"/>
        </w:rPr>
        <w:t xml:space="preserve">é </w:t>
      </w:r>
      <w:r w:rsidRPr="00C24FA5">
        <w:rPr>
          <w:sz w:val="28"/>
          <w:szCs w:val="28"/>
          <w:lang w:val="fr-CH"/>
        </w:rPr>
        <w:t>Nationale</w:t>
      </w:r>
      <w:r w:rsidRPr="00C24FA5">
        <w:rPr>
          <w:sz w:val="28"/>
          <w:szCs w:val="28"/>
          <w:lang w:val="fr-FR"/>
        </w:rPr>
        <w:t xml:space="preserve"> </w:t>
      </w:r>
      <w:r w:rsidRPr="00C24FA5">
        <w:rPr>
          <w:sz w:val="28"/>
          <w:szCs w:val="28"/>
          <w:lang w:val="fr-CH"/>
        </w:rPr>
        <w:t>Taurique</w:t>
      </w:r>
      <w:r w:rsidRPr="00C24FA5">
        <w:rPr>
          <w:sz w:val="28"/>
          <w:szCs w:val="28"/>
          <w:lang w:val="fr-FR"/>
        </w:rPr>
        <w:t xml:space="preserve"> V.I. </w:t>
      </w:r>
      <w:r w:rsidRPr="00C24FA5">
        <w:rPr>
          <w:bCs/>
          <w:sz w:val="28"/>
          <w:szCs w:val="28"/>
          <w:lang w:val="fr-CH"/>
        </w:rPr>
        <w:t>Vernadsky</w:t>
      </w:r>
      <w:r w:rsidRPr="00C24FA5">
        <w:rPr>
          <w:sz w:val="28"/>
          <w:szCs w:val="28"/>
          <w:lang w:val="fr-FR"/>
        </w:rPr>
        <w:t xml:space="preserve"> </w:t>
      </w:r>
      <w:r w:rsidRPr="00C24FA5">
        <w:rPr>
          <w:sz w:val="28"/>
          <w:szCs w:val="28"/>
          <w:lang w:val="fr-CH"/>
        </w:rPr>
        <w:t>est</w:t>
      </w:r>
      <w:r w:rsidRPr="00C24FA5">
        <w:rPr>
          <w:sz w:val="28"/>
          <w:szCs w:val="28"/>
          <w:lang w:val="fr-FR"/>
        </w:rPr>
        <w:t xml:space="preserve"> </w:t>
      </w:r>
      <w:r w:rsidRPr="00C24FA5">
        <w:rPr>
          <w:sz w:val="28"/>
          <w:szCs w:val="28"/>
          <w:lang w:val="fr-CH"/>
        </w:rPr>
        <w:t>le plus vieux fournisseur des services de formation en Crimée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facult</w:t>
      </w:r>
      <w:r w:rsidRPr="00C24FA5">
        <w:rPr>
          <w:sz w:val="28"/>
          <w:szCs w:val="28"/>
          <w:lang w:val="fr-FR"/>
        </w:rPr>
        <w:t xml:space="preserve">é </w:t>
      </w:r>
      <w:r w:rsidRPr="00C24FA5">
        <w:rPr>
          <w:sz w:val="28"/>
          <w:szCs w:val="28"/>
          <w:lang w:val="fr-CH"/>
        </w:rPr>
        <w:t>de</w:t>
      </w:r>
      <w:r w:rsidRPr="00C24FA5">
        <w:rPr>
          <w:sz w:val="28"/>
          <w:szCs w:val="28"/>
          <w:lang w:val="fr-FR"/>
        </w:rPr>
        <w:t xml:space="preserve"> psychologie </w:t>
      </w:r>
      <w:r w:rsidRPr="00C24FA5">
        <w:rPr>
          <w:sz w:val="28"/>
          <w:szCs w:val="28"/>
          <w:lang w:val="fr-CH"/>
        </w:rPr>
        <w:t>d</w:t>
      </w:r>
      <w:r w:rsidRPr="00C24FA5">
        <w:rPr>
          <w:sz w:val="28"/>
          <w:szCs w:val="28"/>
          <w:lang w:val="fr-FR"/>
        </w:rPr>
        <w:t>'</w:t>
      </w:r>
      <w:r w:rsidRPr="00C24FA5">
        <w:rPr>
          <w:sz w:val="28"/>
          <w:szCs w:val="28"/>
          <w:lang w:val="fr-CH"/>
        </w:rPr>
        <w:t>UNT</w:t>
      </w:r>
      <w:r w:rsidRPr="00C24FA5">
        <w:rPr>
          <w:sz w:val="28"/>
          <w:szCs w:val="28"/>
          <w:lang w:val="fr-FR"/>
        </w:rPr>
        <w:t xml:space="preserve"> </w:t>
      </w:r>
      <w:r w:rsidRPr="00C24FA5">
        <w:rPr>
          <w:sz w:val="28"/>
          <w:szCs w:val="28"/>
          <w:lang w:val="fr-CH"/>
        </w:rPr>
        <w:t>existe</w:t>
      </w:r>
      <w:r w:rsidRPr="00C24FA5">
        <w:rPr>
          <w:sz w:val="28"/>
          <w:szCs w:val="28"/>
          <w:lang w:val="fr-FR"/>
        </w:rPr>
        <w:t xml:space="preserve"> 10 </w:t>
      </w:r>
      <w:r w:rsidRPr="00C24FA5">
        <w:rPr>
          <w:sz w:val="28"/>
          <w:szCs w:val="28"/>
          <w:lang w:val="fr-CH"/>
        </w:rPr>
        <w:t>ans</w:t>
      </w:r>
      <w:r w:rsidRPr="00C24FA5">
        <w:rPr>
          <w:sz w:val="28"/>
          <w:szCs w:val="28"/>
          <w:lang w:val="fr-FR"/>
        </w:rPr>
        <w:t xml:space="preserve"> </w:t>
      </w:r>
      <w:r w:rsidRPr="00C24FA5">
        <w:rPr>
          <w:sz w:val="28"/>
          <w:szCs w:val="28"/>
          <w:lang w:val="fr-CH"/>
        </w:rPr>
        <w:t>d</w:t>
      </w:r>
      <w:r w:rsidRPr="00C24FA5">
        <w:rPr>
          <w:sz w:val="28"/>
          <w:szCs w:val="28"/>
          <w:lang w:val="fr-FR"/>
        </w:rPr>
        <w:t>é</w:t>
      </w:r>
      <w:r w:rsidRPr="00C24FA5">
        <w:rPr>
          <w:sz w:val="28"/>
          <w:szCs w:val="28"/>
          <w:lang w:val="fr-CH"/>
        </w:rPr>
        <w:t>j</w:t>
      </w:r>
      <w:r w:rsidRPr="00C24FA5">
        <w:rPr>
          <w:sz w:val="28"/>
          <w:szCs w:val="28"/>
          <w:lang w:val="fr-FR"/>
        </w:rPr>
        <w:t xml:space="preserve">à </w:t>
      </w:r>
      <w:r w:rsidRPr="00C24FA5">
        <w:rPr>
          <w:sz w:val="28"/>
          <w:szCs w:val="28"/>
          <w:lang w:val="fr-CH"/>
        </w:rPr>
        <w:t>et</w:t>
      </w:r>
      <w:r w:rsidRPr="00C24FA5">
        <w:rPr>
          <w:sz w:val="28"/>
          <w:szCs w:val="28"/>
          <w:lang w:val="fr-FR"/>
        </w:rPr>
        <w:t xml:space="preserve"> </w:t>
      </w:r>
      <w:r w:rsidRPr="00C24FA5">
        <w:rPr>
          <w:sz w:val="28"/>
          <w:szCs w:val="28"/>
          <w:lang w:val="fr-CH"/>
        </w:rPr>
        <w:t>d</w:t>
      </w:r>
      <w:r w:rsidRPr="00C24FA5">
        <w:rPr>
          <w:sz w:val="28"/>
          <w:szCs w:val="28"/>
          <w:lang w:val="fr-FR"/>
        </w:rPr>
        <w:t>é</w:t>
      </w:r>
      <w:r w:rsidRPr="00C24FA5">
        <w:rPr>
          <w:sz w:val="28"/>
          <w:szCs w:val="28"/>
          <w:lang w:val="fr-CH"/>
        </w:rPr>
        <w:t>livre</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dipl</w:t>
      </w:r>
      <w:r w:rsidRPr="00C24FA5">
        <w:rPr>
          <w:sz w:val="28"/>
          <w:szCs w:val="28"/>
          <w:lang w:val="fr-FR"/>
        </w:rPr>
        <w:t>ô</w:t>
      </w:r>
      <w:r w:rsidRPr="00C24FA5">
        <w:rPr>
          <w:sz w:val="28"/>
          <w:szCs w:val="28"/>
          <w:lang w:val="fr-CH"/>
        </w:rPr>
        <w:t>mes</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master et de bachelor</w:t>
      </w:r>
      <w:r w:rsidRPr="00C24FA5">
        <w:rPr>
          <w:sz w:val="28"/>
          <w:szCs w:val="28"/>
          <w:lang w:val="fr-FR"/>
        </w:rPr>
        <w:t xml:space="preserve"> </w:t>
      </w:r>
      <w:r w:rsidRPr="00C24FA5">
        <w:rPr>
          <w:sz w:val="28"/>
          <w:szCs w:val="28"/>
          <w:lang w:val="fr-CH"/>
        </w:rPr>
        <w:t xml:space="preserve">en </w:t>
      </w:r>
      <w:r w:rsidRPr="00C24FA5">
        <w:rPr>
          <w:sz w:val="28"/>
          <w:szCs w:val="28"/>
          <w:lang w:val="fr-FR"/>
        </w:rPr>
        <w:t xml:space="preserve">psychologie avec la qualification de «psychologue pratique», spécialisation en «psychoanalytique» </w:t>
      </w:r>
      <w:r w:rsidRPr="00C24FA5">
        <w:rPr>
          <w:sz w:val="28"/>
          <w:szCs w:val="28"/>
          <w:lang w:val="fr-CH"/>
        </w:rPr>
        <w:t>et</w:t>
      </w:r>
      <w:r w:rsidRPr="00C24FA5">
        <w:rPr>
          <w:sz w:val="28"/>
          <w:szCs w:val="28"/>
          <w:lang w:val="fr-FR"/>
        </w:rPr>
        <w:t xml:space="preserve"> «psychologie sociale». Aujourd'hui </w:t>
      </w:r>
      <w:r w:rsidRPr="00C24FA5">
        <w:rPr>
          <w:sz w:val="28"/>
          <w:szCs w:val="28"/>
          <w:lang w:val="fr-CH"/>
        </w:rPr>
        <w:t>la</w:t>
      </w:r>
      <w:r w:rsidRPr="00C24FA5">
        <w:rPr>
          <w:sz w:val="28"/>
          <w:szCs w:val="28"/>
          <w:lang w:val="fr-FR"/>
        </w:rPr>
        <w:t xml:space="preserve"> </w:t>
      </w:r>
      <w:r w:rsidRPr="00C24FA5">
        <w:rPr>
          <w:sz w:val="28"/>
          <w:szCs w:val="28"/>
          <w:lang w:val="fr-CH"/>
        </w:rPr>
        <w:t>chaire</w:t>
      </w:r>
      <w:r w:rsidRPr="00C24FA5">
        <w:rPr>
          <w:sz w:val="28"/>
          <w:szCs w:val="28"/>
          <w:lang w:val="fr-FR"/>
        </w:rPr>
        <w:t xml:space="preserve"> </w:t>
      </w:r>
      <w:r w:rsidRPr="00C24FA5">
        <w:rPr>
          <w:sz w:val="28"/>
          <w:szCs w:val="28"/>
          <w:lang w:val="fr-CH"/>
        </w:rPr>
        <w:t>compte</w:t>
      </w:r>
      <w:r w:rsidRPr="00C24FA5">
        <w:rPr>
          <w:sz w:val="28"/>
          <w:szCs w:val="28"/>
          <w:lang w:val="fr-FR"/>
        </w:rPr>
        <w:t xml:space="preserve"> 5 docteurs ès </w:t>
      </w:r>
      <w:r w:rsidRPr="00C24FA5">
        <w:rPr>
          <w:sz w:val="28"/>
          <w:szCs w:val="28"/>
          <w:lang w:val="fr-CH"/>
        </w:rPr>
        <w:t>sciences</w:t>
      </w:r>
      <w:r w:rsidRPr="00C24FA5">
        <w:rPr>
          <w:sz w:val="28"/>
          <w:szCs w:val="28"/>
          <w:lang w:val="fr-FR"/>
        </w:rPr>
        <w:t xml:space="preserve"> </w:t>
      </w:r>
      <w:r w:rsidRPr="00C24FA5">
        <w:rPr>
          <w:sz w:val="28"/>
          <w:szCs w:val="28"/>
          <w:lang w:val="fr-CH"/>
        </w:rPr>
        <w:t>et</w:t>
      </w:r>
      <w:r w:rsidRPr="00C24FA5">
        <w:rPr>
          <w:sz w:val="28"/>
          <w:szCs w:val="28"/>
          <w:lang w:val="fr-FR"/>
        </w:rPr>
        <w:t xml:space="preserve"> 25 candidats ès sciences, 500 étudiant</w:t>
      </w:r>
      <w:r w:rsidRPr="00C24FA5">
        <w:rPr>
          <w:sz w:val="28"/>
          <w:szCs w:val="28"/>
          <w:lang w:val="fr-CH"/>
        </w:rPr>
        <w:t>s du système d'enseignement avec assiduité obligatoire et d’enseignement par correspondance</w:t>
      </w:r>
      <w:r w:rsidRPr="00C24FA5">
        <w:rPr>
          <w:sz w:val="28"/>
          <w:szCs w:val="28"/>
          <w:lang w:val="fr-FR"/>
        </w:rPr>
        <w:t>, ce qui représente un bon potentiel pour le développement</w:t>
      </w:r>
      <w:r w:rsidRPr="00C24FA5">
        <w:rPr>
          <w:sz w:val="28"/>
          <w:szCs w:val="28"/>
          <w:lang w:val="fr-CH"/>
        </w:rPr>
        <w:t xml:space="preserve"> de nouveaux programmes de formation du projet </w:t>
      </w:r>
      <w:r w:rsidRPr="00C24FA5">
        <w:rPr>
          <w:sz w:val="28"/>
          <w:szCs w:val="28"/>
          <w:lang w:val="fr-FR"/>
        </w:rPr>
        <w:t xml:space="preserve">LMPSM. </w:t>
      </w:r>
    </w:p>
    <w:p w:rsidR="006F11FB" w:rsidRPr="00C24FA5" w:rsidRDefault="006F11FB" w:rsidP="004C5C21">
      <w:pPr>
        <w:ind w:firstLine="709"/>
        <w:jc w:val="both"/>
        <w:rPr>
          <w:b/>
          <w:bCs/>
          <w:sz w:val="28"/>
          <w:szCs w:val="28"/>
          <w:lang w:val="fr-FR"/>
        </w:rPr>
      </w:pPr>
      <w:r w:rsidRPr="00C24FA5">
        <w:rPr>
          <w:b/>
          <w:bCs/>
          <w:sz w:val="28"/>
          <w:szCs w:val="28"/>
          <w:lang w:val="fr-CH"/>
        </w:rPr>
        <w:t>Le</w:t>
      </w:r>
      <w:r w:rsidRPr="00C24FA5">
        <w:rPr>
          <w:b/>
          <w:bCs/>
          <w:sz w:val="28"/>
          <w:szCs w:val="28"/>
          <w:lang w:val="fr-FR"/>
        </w:rPr>
        <w:t xml:space="preserve"> </w:t>
      </w:r>
      <w:r w:rsidRPr="00C24FA5">
        <w:rPr>
          <w:b/>
          <w:bCs/>
          <w:sz w:val="28"/>
          <w:szCs w:val="28"/>
          <w:lang w:val="fr-CH"/>
        </w:rPr>
        <w:t>Minist</w:t>
      </w:r>
      <w:r w:rsidRPr="00C24FA5">
        <w:rPr>
          <w:b/>
          <w:bCs/>
          <w:sz w:val="28"/>
          <w:szCs w:val="28"/>
          <w:lang w:val="fr-FR"/>
        </w:rPr>
        <w:t>è</w:t>
      </w:r>
      <w:r w:rsidRPr="00C24FA5">
        <w:rPr>
          <w:b/>
          <w:bCs/>
          <w:sz w:val="28"/>
          <w:szCs w:val="28"/>
          <w:lang w:val="fr-CH"/>
        </w:rPr>
        <w:t>re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w:t>
      </w:r>
      <w:r w:rsidRPr="00C24FA5">
        <w:rPr>
          <w:b/>
          <w:bCs/>
          <w:sz w:val="28"/>
          <w:szCs w:val="28"/>
          <w:lang w:val="fr-FR"/>
        </w:rPr>
        <w:t>’</w:t>
      </w:r>
      <w:r w:rsidRPr="00C24FA5">
        <w:rPr>
          <w:b/>
          <w:bCs/>
          <w:sz w:val="28"/>
          <w:szCs w:val="28"/>
          <w:lang w:val="fr-CH"/>
        </w:rPr>
        <w:t>enseignement</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science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jeunesse</w:t>
      </w:r>
      <w:r w:rsidRPr="00C24FA5">
        <w:rPr>
          <w:b/>
          <w:bCs/>
          <w:sz w:val="28"/>
          <w:szCs w:val="28"/>
          <w:lang w:val="fr-FR"/>
        </w:rPr>
        <w:t xml:space="preserve"> </w:t>
      </w:r>
      <w:r w:rsidRPr="00C24FA5">
        <w:rPr>
          <w:b/>
          <w:bCs/>
          <w:sz w:val="28"/>
          <w:szCs w:val="28"/>
          <w:lang w:val="fr-CH"/>
        </w:rPr>
        <w:t>et</w:t>
      </w:r>
      <w:r w:rsidRPr="00C24FA5">
        <w:rPr>
          <w:b/>
          <w:bCs/>
          <w:sz w:val="28"/>
          <w:szCs w:val="28"/>
          <w:lang w:val="fr-FR"/>
        </w:rPr>
        <w:t xml:space="preserve"> </w:t>
      </w:r>
      <w:r w:rsidRPr="00C24FA5">
        <w:rPr>
          <w:b/>
          <w:bCs/>
          <w:sz w:val="28"/>
          <w:szCs w:val="28"/>
          <w:lang w:val="fr-CH"/>
        </w:rPr>
        <w:t>du</w:t>
      </w:r>
      <w:r w:rsidRPr="00C24FA5">
        <w:rPr>
          <w:b/>
          <w:bCs/>
          <w:sz w:val="28"/>
          <w:szCs w:val="28"/>
          <w:lang w:val="fr-FR"/>
        </w:rPr>
        <w:t xml:space="preserve"> </w:t>
      </w:r>
      <w:r w:rsidRPr="00C24FA5">
        <w:rPr>
          <w:b/>
          <w:bCs/>
          <w:sz w:val="28"/>
          <w:szCs w:val="28"/>
          <w:lang w:val="fr-CH"/>
        </w:rPr>
        <w:t>sport</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w:t>
      </w:r>
      <w:r w:rsidRPr="00C24FA5">
        <w:rPr>
          <w:b/>
          <w:bCs/>
          <w:sz w:val="28"/>
          <w:szCs w:val="28"/>
          <w:lang w:val="fr-FR"/>
        </w:rPr>
        <w:t>'</w:t>
      </w:r>
      <w:r w:rsidRPr="00C24FA5">
        <w:rPr>
          <w:b/>
          <w:bCs/>
          <w:sz w:val="28"/>
          <w:szCs w:val="28"/>
          <w:lang w:val="fr-CH"/>
        </w:rPr>
        <w:t xml:space="preserve">Ukraine </w:t>
      </w:r>
      <w:r w:rsidRPr="00C24FA5">
        <w:rPr>
          <w:bCs/>
          <w:sz w:val="28"/>
          <w:szCs w:val="28"/>
          <w:lang w:val="fr-CH"/>
        </w:rPr>
        <w:t>est l'institution centrale du pouvoir exécutif</w:t>
      </w:r>
      <w:r w:rsidRPr="00C24FA5">
        <w:rPr>
          <w:sz w:val="28"/>
          <w:szCs w:val="28"/>
          <w:lang w:val="fr-FR"/>
        </w:rPr>
        <w:t xml:space="preserve">, </w:t>
      </w:r>
      <w:r w:rsidRPr="00C24FA5">
        <w:rPr>
          <w:sz w:val="28"/>
          <w:szCs w:val="28"/>
          <w:lang w:val="fr-CH"/>
        </w:rPr>
        <w:t>dont l’activité est coordonnée et dirigée par le gouvernement ukrainien</w:t>
      </w:r>
      <w:r w:rsidRPr="00C24FA5">
        <w:rPr>
          <w:sz w:val="28"/>
          <w:szCs w:val="28"/>
          <w:lang w:val="fr-FR"/>
        </w:rPr>
        <w:t xml:space="preserve">. </w:t>
      </w:r>
      <w:r w:rsidRPr="00C24FA5">
        <w:rPr>
          <w:bCs/>
          <w:sz w:val="28"/>
          <w:szCs w:val="28"/>
          <w:lang w:val="fr-CH"/>
        </w:rPr>
        <w:t>Le</w:t>
      </w:r>
      <w:r w:rsidRPr="00C24FA5">
        <w:rPr>
          <w:bCs/>
          <w:sz w:val="28"/>
          <w:szCs w:val="28"/>
          <w:lang w:val="fr-FR"/>
        </w:rPr>
        <w:t xml:space="preserve"> </w:t>
      </w:r>
      <w:r w:rsidRPr="00C24FA5">
        <w:rPr>
          <w:bCs/>
          <w:sz w:val="28"/>
          <w:szCs w:val="28"/>
          <w:lang w:val="fr-CH"/>
        </w:rPr>
        <w:t>Minist</w:t>
      </w:r>
      <w:r w:rsidRPr="00C24FA5">
        <w:rPr>
          <w:bCs/>
          <w:sz w:val="28"/>
          <w:szCs w:val="28"/>
          <w:lang w:val="fr-FR"/>
        </w:rPr>
        <w:t>è</w:t>
      </w:r>
      <w:r w:rsidRPr="00C24FA5">
        <w:rPr>
          <w:bCs/>
          <w:sz w:val="28"/>
          <w:szCs w:val="28"/>
          <w:lang w:val="fr-CH"/>
        </w:rPr>
        <w:t>re</w:t>
      </w:r>
      <w:r w:rsidRPr="00C24FA5">
        <w:rPr>
          <w:b/>
          <w:bCs/>
          <w:sz w:val="28"/>
          <w:szCs w:val="28"/>
          <w:lang w:val="fr-FR"/>
        </w:rPr>
        <w:t xml:space="preserve"> </w:t>
      </w:r>
      <w:r w:rsidRPr="00C24FA5">
        <w:rPr>
          <w:sz w:val="28"/>
          <w:szCs w:val="28"/>
          <w:lang w:val="fr-CH"/>
        </w:rPr>
        <w:t>fait</w:t>
      </w:r>
      <w:r w:rsidRPr="00C24FA5">
        <w:rPr>
          <w:sz w:val="28"/>
          <w:szCs w:val="28"/>
          <w:lang w:val="fr-FR"/>
        </w:rPr>
        <w:t xml:space="preserve"> </w:t>
      </w:r>
      <w:r w:rsidRPr="00C24FA5">
        <w:rPr>
          <w:sz w:val="28"/>
          <w:szCs w:val="28"/>
          <w:lang w:val="fr-CH"/>
        </w:rPr>
        <w:t>partie</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syst</w:t>
      </w:r>
      <w:r w:rsidRPr="00C24FA5">
        <w:rPr>
          <w:sz w:val="28"/>
          <w:szCs w:val="28"/>
          <w:lang w:val="fr-FR"/>
        </w:rPr>
        <w:t>è</w:t>
      </w:r>
      <w:r w:rsidRPr="00C24FA5">
        <w:rPr>
          <w:sz w:val="28"/>
          <w:szCs w:val="28"/>
          <w:lang w:val="fr-CH"/>
        </w:rPr>
        <w:t>me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bCs/>
          <w:sz w:val="28"/>
          <w:szCs w:val="28"/>
          <w:lang w:val="fr-CH"/>
        </w:rPr>
        <w:t>institutions</w:t>
      </w:r>
      <w:r w:rsidRPr="00C24FA5">
        <w:rPr>
          <w:bCs/>
          <w:sz w:val="28"/>
          <w:szCs w:val="28"/>
          <w:lang w:val="fr-FR"/>
        </w:rPr>
        <w:t xml:space="preserve"> </w:t>
      </w:r>
      <w:r w:rsidRPr="00C24FA5">
        <w:rPr>
          <w:bCs/>
          <w:sz w:val="28"/>
          <w:szCs w:val="28"/>
          <w:lang w:val="fr-CH"/>
        </w:rPr>
        <w:t>du</w:t>
      </w:r>
      <w:r w:rsidRPr="00C24FA5">
        <w:rPr>
          <w:bCs/>
          <w:sz w:val="28"/>
          <w:szCs w:val="28"/>
          <w:lang w:val="fr-FR"/>
        </w:rPr>
        <w:t xml:space="preserve"> </w:t>
      </w:r>
      <w:r w:rsidRPr="00C24FA5">
        <w:rPr>
          <w:bCs/>
          <w:sz w:val="28"/>
          <w:szCs w:val="28"/>
          <w:lang w:val="fr-CH"/>
        </w:rPr>
        <w:t>pouvoir</w:t>
      </w:r>
      <w:r w:rsidRPr="00C24FA5">
        <w:rPr>
          <w:bCs/>
          <w:sz w:val="28"/>
          <w:szCs w:val="28"/>
          <w:lang w:val="fr-FR"/>
        </w:rPr>
        <w:t xml:space="preserve"> </w:t>
      </w:r>
      <w:r w:rsidRPr="00C24FA5">
        <w:rPr>
          <w:bCs/>
          <w:sz w:val="28"/>
          <w:szCs w:val="28"/>
          <w:lang w:val="fr-CH"/>
        </w:rPr>
        <w:t>ex</w:t>
      </w:r>
      <w:r w:rsidRPr="00C24FA5">
        <w:rPr>
          <w:bCs/>
          <w:sz w:val="28"/>
          <w:szCs w:val="28"/>
          <w:lang w:val="fr-FR"/>
        </w:rPr>
        <w:t>é</w:t>
      </w:r>
      <w:r w:rsidRPr="00C24FA5">
        <w:rPr>
          <w:bCs/>
          <w:sz w:val="28"/>
          <w:szCs w:val="28"/>
          <w:lang w:val="fr-CH"/>
        </w:rPr>
        <w:t>cutif</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il</w:t>
      </w:r>
      <w:r w:rsidRPr="00C24FA5">
        <w:rPr>
          <w:sz w:val="28"/>
          <w:szCs w:val="28"/>
          <w:lang w:val="fr-FR"/>
        </w:rPr>
        <w:t xml:space="preserve"> </w:t>
      </w:r>
      <w:r w:rsidRPr="00C24FA5">
        <w:rPr>
          <w:sz w:val="28"/>
          <w:szCs w:val="28"/>
          <w:lang w:val="fr-CH"/>
        </w:rPr>
        <w:t>est</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organe</w:t>
      </w:r>
      <w:r w:rsidRPr="00C24FA5">
        <w:rPr>
          <w:sz w:val="28"/>
          <w:szCs w:val="28"/>
          <w:lang w:val="fr-FR"/>
        </w:rPr>
        <w:t xml:space="preserve"> </w:t>
      </w:r>
      <w:r w:rsidRPr="00C24FA5">
        <w:rPr>
          <w:sz w:val="28"/>
          <w:szCs w:val="28"/>
          <w:lang w:val="fr-CH"/>
        </w:rPr>
        <w:t>principal</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syst</w:t>
      </w:r>
      <w:r w:rsidRPr="00C24FA5">
        <w:rPr>
          <w:sz w:val="28"/>
          <w:szCs w:val="28"/>
          <w:lang w:val="fr-FR"/>
        </w:rPr>
        <w:t>è</w:t>
      </w:r>
      <w:r w:rsidRPr="00C24FA5">
        <w:rPr>
          <w:sz w:val="28"/>
          <w:szCs w:val="28"/>
          <w:lang w:val="fr-CH"/>
        </w:rPr>
        <w:t>me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bCs/>
          <w:sz w:val="28"/>
          <w:szCs w:val="28"/>
          <w:lang w:val="fr-CH"/>
        </w:rPr>
        <w:t xml:space="preserve">institutions centrales du pouvoir exécutif pour la formation et la réalisation de la politique de l'État </w:t>
      </w:r>
      <w:r w:rsidRPr="00C24FA5">
        <w:rPr>
          <w:sz w:val="28"/>
          <w:szCs w:val="28"/>
          <w:lang w:val="fr-CH"/>
        </w:rPr>
        <w:t xml:space="preserve">dans le domaine de </w:t>
      </w:r>
      <w:r w:rsidRPr="00C24FA5">
        <w:rPr>
          <w:bCs/>
          <w:sz w:val="28"/>
          <w:szCs w:val="28"/>
          <w:lang w:val="fr-CH"/>
        </w:rPr>
        <w:t>l</w:t>
      </w:r>
      <w:r w:rsidRPr="00C24FA5">
        <w:rPr>
          <w:bCs/>
          <w:sz w:val="28"/>
          <w:szCs w:val="28"/>
          <w:lang w:val="fr-FR"/>
        </w:rPr>
        <w:t>’</w:t>
      </w:r>
      <w:r w:rsidRPr="00C24FA5">
        <w:rPr>
          <w:bCs/>
          <w:sz w:val="28"/>
          <w:szCs w:val="28"/>
          <w:lang w:val="fr-CH"/>
        </w:rPr>
        <w:t>enseignement et de la science</w:t>
      </w:r>
      <w:r w:rsidRPr="00C24FA5">
        <w:rPr>
          <w:sz w:val="28"/>
          <w:szCs w:val="28"/>
          <w:lang w:val="fr-FR"/>
        </w:rPr>
        <w:t xml:space="preserve">, des innovations de l’informatisation, </w:t>
      </w:r>
      <w:r w:rsidRPr="00C24FA5">
        <w:rPr>
          <w:sz w:val="28"/>
          <w:szCs w:val="28"/>
          <w:lang w:val="fr-CH"/>
        </w:rPr>
        <w:t>de la propriété intellectuelle</w:t>
      </w:r>
      <w:r w:rsidRPr="00C24FA5">
        <w:rPr>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la</w:t>
      </w:r>
      <w:r w:rsidRPr="00C24FA5">
        <w:rPr>
          <w:bCs/>
          <w:sz w:val="28"/>
          <w:szCs w:val="28"/>
          <w:lang w:val="fr-FR"/>
        </w:rPr>
        <w:t xml:space="preserve"> </w:t>
      </w:r>
      <w:r w:rsidRPr="00C24FA5">
        <w:rPr>
          <w:bCs/>
          <w:sz w:val="28"/>
          <w:szCs w:val="28"/>
          <w:lang w:val="fr-CH"/>
        </w:rPr>
        <w:t>jeunesse</w:t>
      </w:r>
      <w:r w:rsidRPr="00C24FA5">
        <w:rPr>
          <w:sz w:val="28"/>
          <w:szCs w:val="28"/>
          <w:lang w:val="fr-FR"/>
        </w:rPr>
        <w:t xml:space="preserve">, </w:t>
      </w:r>
      <w:r w:rsidRPr="00C24FA5">
        <w:rPr>
          <w:sz w:val="28"/>
          <w:szCs w:val="28"/>
          <w:lang w:val="fr-CH"/>
        </w:rPr>
        <w:t>de la culture physique et du sport</w:t>
      </w:r>
      <w:r w:rsidRPr="00C24FA5">
        <w:rPr>
          <w:sz w:val="28"/>
          <w:szCs w:val="28"/>
          <w:lang w:val="fr-FR"/>
        </w:rPr>
        <w:t xml:space="preserve">. Les objectifs principaux du Ministère </w:t>
      </w:r>
      <w:r w:rsidRPr="00C24FA5">
        <w:rPr>
          <w:sz w:val="28"/>
          <w:szCs w:val="28"/>
          <w:lang w:val="fr-CH"/>
        </w:rPr>
        <w:t xml:space="preserve">sont </w:t>
      </w:r>
      <w:r w:rsidRPr="00C24FA5">
        <w:rPr>
          <w:bCs/>
          <w:sz w:val="28"/>
          <w:szCs w:val="28"/>
          <w:lang w:val="fr-CH"/>
        </w:rPr>
        <w:t xml:space="preserve">la formation et la réalisation de la politique de l'État </w:t>
      </w:r>
      <w:r w:rsidRPr="00C24FA5">
        <w:rPr>
          <w:sz w:val="28"/>
          <w:szCs w:val="28"/>
          <w:lang w:val="fr-CH"/>
        </w:rPr>
        <w:t xml:space="preserve">dans le domaine de </w:t>
      </w:r>
      <w:r w:rsidRPr="00C24FA5">
        <w:rPr>
          <w:bCs/>
          <w:sz w:val="28"/>
          <w:szCs w:val="28"/>
          <w:lang w:val="fr-CH"/>
        </w:rPr>
        <w:t>l</w:t>
      </w:r>
      <w:r w:rsidRPr="00C24FA5">
        <w:rPr>
          <w:bCs/>
          <w:sz w:val="28"/>
          <w:szCs w:val="28"/>
          <w:lang w:val="fr-FR"/>
        </w:rPr>
        <w:t>’</w:t>
      </w:r>
      <w:r w:rsidRPr="00C24FA5">
        <w:rPr>
          <w:bCs/>
          <w:sz w:val="28"/>
          <w:szCs w:val="28"/>
          <w:lang w:val="fr-CH"/>
        </w:rPr>
        <w:t>enseignement et de la science</w:t>
      </w:r>
      <w:r w:rsidRPr="00C24FA5">
        <w:rPr>
          <w:sz w:val="28"/>
          <w:szCs w:val="28"/>
          <w:lang w:val="fr-FR"/>
        </w:rPr>
        <w:t xml:space="preserve">, des innovations et de l’informatisation, </w:t>
      </w:r>
      <w:r w:rsidRPr="00C24FA5">
        <w:rPr>
          <w:sz w:val="28"/>
          <w:szCs w:val="28"/>
          <w:lang w:val="fr-CH"/>
        </w:rPr>
        <w:t>de la propriété intellectuelle</w:t>
      </w:r>
      <w:r w:rsidRPr="00C24FA5">
        <w:rPr>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la</w:t>
      </w:r>
      <w:r w:rsidRPr="00C24FA5">
        <w:rPr>
          <w:bCs/>
          <w:sz w:val="28"/>
          <w:szCs w:val="28"/>
          <w:lang w:val="fr-FR"/>
        </w:rPr>
        <w:t xml:space="preserve"> </w:t>
      </w:r>
      <w:r w:rsidRPr="00C24FA5">
        <w:rPr>
          <w:bCs/>
          <w:sz w:val="28"/>
          <w:szCs w:val="28"/>
          <w:lang w:val="fr-CH"/>
        </w:rPr>
        <w:t>jeunesse</w:t>
      </w:r>
      <w:r w:rsidRPr="00C24FA5">
        <w:rPr>
          <w:sz w:val="28"/>
          <w:szCs w:val="28"/>
          <w:lang w:val="fr-FR"/>
        </w:rPr>
        <w:t xml:space="preserve">, </w:t>
      </w:r>
      <w:r w:rsidRPr="00C24FA5">
        <w:rPr>
          <w:sz w:val="28"/>
          <w:szCs w:val="28"/>
          <w:lang w:val="fr-CH"/>
        </w:rPr>
        <w:t>de la culture physique et du sport</w:t>
      </w:r>
      <w:r w:rsidRPr="00C24FA5">
        <w:rPr>
          <w:sz w:val="28"/>
          <w:szCs w:val="28"/>
          <w:lang w:val="fr-FR"/>
        </w:rPr>
        <w:t xml:space="preserve">. </w:t>
      </w:r>
      <w:r w:rsidRPr="00C24FA5">
        <w:rPr>
          <w:bCs/>
          <w:sz w:val="28"/>
          <w:szCs w:val="28"/>
          <w:lang w:val="fr-CH"/>
        </w:rPr>
        <w:t>Le</w:t>
      </w:r>
      <w:r w:rsidRPr="00C24FA5">
        <w:rPr>
          <w:bCs/>
          <w:sz w:val="28"/>
          <w:szCs w:val="28"/>
          <w:lang w:val="fr-FR"/>
        </w:rPr>
        <w:t xml:space="preserve"> </w:t>
      </w:r>
      <w:r w:rsidRPr="00C24FA5">
        <w:rPr>
          <w:bCs/>
          <w:sz w:val="28"/>
          <w:szCs w:val="28"/>
          <w:lang w:val="fr-CH"/>
        </w:rPr>
        <w:t>Minist</w:t>
      </w:r>
      <w:r w:rsidRPr="00C24FA5">
        <w:rPr>
          <w:bCs/>
          <w:sz w:val="28"/>
          <w:szCs w:val="28"/>
          <w:lang w:val="fr-FR"/>
        </w:rPr>
        <w:t>è</w:t>
      </w:r>
      <w:r w:rsidRPr="00C24FA5">
        <w:rPr>
          <w:bCs/>
          <w:sz w:val="28"/>
          <w:szCs w:val="28"/>
          <w:lang w:val="fr-CH"/>
        </w:rPr>
        <w:t>re</w:t>
      </w:r>
      <w:r w:rsidRPr="00C24FA5">
        <w:rPr>
          <w:bCs/>
          <w:sz w:val="28"/>
          <w:szCs w:val="28"/>
          <w:lang w:val="fr-FR"/>
        </w:rPr>
        <w:t xml:space="preserve"> effectue, </w:t>
      </w:r>
      <w:r w:rsidRPr="00C24FA5">
        <w:rPr>
          <w:sz w:val="28"/>
          <w:szCs w:val="28"/>
          <w:lang w:val="fr-CH"/>
        </w:rPr>
        <w:t>selon</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proc</w:t>
      </w:r>
      <w:r w:rsidRPr="00C24FA5">
        <w:rPr>
          <w:sz w:val="28"/>
          <w:szCs w:val="28"/>
          <w:lang w:val="fr-FR"/>
        </w:rPr>
        <w:t>é</w:t>
      </w:r>
      <w:r w:rsidRPr="00C24FA5">
        <w:rPr>
          <w:sz w:val="28"/>
          <w:szCs w:val="28"/>
          <w:lang w:val="fr-CH"/>
        </w:rPr>
        <w:t>dure</w:t>
      </w:r>
      <w:r w:rsidRPr="00C24FA5">
        <w:rPr>
          <w:sz w:val="28"/>
          <w:szCs w:val="28"/>
          <w:lang w:val="fr-FR"/>
        </w:rPr>
        <w:t xml:space="preserve"> </w:t>
      </w:r>
      <w:r w:rsidRPr="00C24FA5">
        <w:rPr>
          <w:sz w:val="28"/>
          <w:szCs w:val="28"/>
          <w:lang w:val="fr-CH"/>
        </w:rPr>
        <w:t>en</w:t>
      </w:r>
      <w:r w:rsidRPr="00C24FA5">
        <w:rPr>
          <w:sz w:val="28"/>
          <w:szCs w:val="28"/>
          <w:lang w:val="fr-FR"/>
        </w:rPr>
        <w:t xml:space="preserve"> </w:t>
      </w:r>
      <w:r w:rsidRPr="00C24FA5">
        <w:rPr>
          <w:sz w:val="28"/>
          <w:szCs w:val="28"/>
          <w:lang w:val="fr-CH"/>
        </w:rPr>
        <w:t>vigueur</w:t>
      </w:r>
      <w:r w:rsidRPr="00C24FA5">
        <w:rPr>
          <w:sz w:val="28"/>
          <w:szCs w:val="28"/>
          <w:lang w:val="fr-FR"/>
        </w:rPr>
        <w:t xml:space="preserve">, </w:t>
      </w:r>
      <w:r w:rsidRPr="00C24FA5">
        <w:rPr>
          <w:sz w:val="28"/>
          <w:szCs w:val="28"/>
          <w:lang w:val="fr-CH"/>
        </w:rPr>
        <w:t>la délivrance de licences</w:t>
      </w:r>
      <w:r w:rsidRPr="00C24FA5">
        <w:rPr>
          <w:sz w:val="28"/>
          <w:szCs w:val="28"/>
          <w:lang w:val="fr-FR"/>
        </w:rPr>
        <w:t xml:space="preserve"> </w:t>
      </w:r>
      <w:r w:rsidRPr="00C24FA5">
        <w:rPr>
          <w:sz w:val="28"/>
          <w:szCs w:val="28"/>
          <w:lang w:val="fr-CH"/>
        </w:rPr>
        <w:t xml:space="preserve">et l’accréditation des </w:t>
      </w:r>
      <w:r w:rsidRPr="00C24FA5">
        <w:rPr>
          <w:sz w:val="28"/>
          <w:szCs w:val="28"/>
          <w:lang w:val="fr-FR"/>
        </w:rPr>
        <w:t>établissement</w:t>
      </w:r>
      <w:r w:rsidRPr="00C24FA5">
        <w:rPr>
          <w:sz w:val="28"/>
          <w:szCs w:val="28"/>
          <w:lang w:val="fr-CH"/>
        </w:rPr>
        <w:t>s</w:t>
      </w:r>
      <w:r w:rsidRPr="00C24FA5">
        <w:rPr>
          <w:sz w:val="28"/>
          <w:szCs w:val="28"/>
          <w:lang w:val="fr-FR"/>
        </w:rPr>
        <w:t xml:space="preserve"> d'enseignement supérieur, y compris dans le cadre du projet LMPSM.</w:t>
      </w:r>
    </w:p>
    <w:p w:rsidR="006F11FB" w:rsidRPr="00C24FA5" w:rsidRDefault="006F11FB" w:rsidP="004C5C21">
      <w:pPr>
        <w:ind w:firstLine="709"/>
        <w:jc w:val="both"/>
        <w:rPr>
          <w:rStyle w:val="hps"/>
          <w:b/>
          <w:bCs/>
          <w:sz w:val="28"/>
          <w:szCs w:val="28"/>
          <w:lang w:val="fr-FR"/>
        </w:rPr>
      </w:pPr>
      <w:r w:rsidRPr="00C24FA5">
        <w:rPr>
          <w:b/>
          <w:bCs/>
          <w:sz w:val="28"/>
          <w:szCs w:val="28"/>
          <w:lang w:val="fr-CH"/>
        </w:rPr>
        <w:t>Le</w:t>
      </w:r>
      <w:r w:rsidRPr="00C24FA5">
        <w:rPr>
          <w:b/>
          <w:bCs/>
          <w:sz w:val="28"/>
          <w:szCs w:val="28"/>
          <w:lang w:val="fr-FR"/>
        </w:rPr>
        <w:t xml:space="preserve"> </w:t>
      </w:r>
      <w:r w:rsidRPr="00C24FA5">
        <w:rPr>
          <w:b/>
          <w:bCs/>
          <w:sz w:val="28"/>
          <w:szCs w:val="28"/>
          <w:lang w:val="fr-CH"/>
        </w:rPr>
        <w:t>Minist</w:t>
      </w:r>
      <w:r w:rsidRPr="00C24FA5">
        <w:rPr>
          <w:b/>
          <w:bCs/>
          <w:sz w:val="28"/>
          <w:szCs w:val="28"/>
          <w:lang w:val="fr-FR"/>
        </w:rPr>
        <w:t>è</w:t>
      </w:r>
      <w:r w:rsidRPr="00C24FA5">
        <w:rPr>
          <w:b/>
          <w:bCs/>
          <w:sz w:val="28"/>
          <w:szCs w:val="28"/>
          <w:lang w:val="fr-CH"/>
        </w:rPr>
        <w:t>re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w:t>
      </w:r>
      <w:r w:rsidRPr="00C24FA5">
        <w:rPr>
          <w:b/>
          <w:bCs/>
          <w:sz w:val="28"/>
          <w:szCs w:val="28"/>
          <w:lang w:val="fr-FR"/>
        </w:rPr>
        <w:t>’</w:t>
      </w:r>
      <w:r w:rsidRPr="00C24FA5">
        <w:rPr>
          <w:b/>
          <w:bCs/>
          <w:sz w:val="28"/>
          <w:szCs w:val="28"/>
          <w:lang w:val="fr-CH"/>
        </w:rPr>
        <w:t>enseignement</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science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jeunesse</w:t>
      </w:r>
      <w:r w:rsidRPr="00C24FA5">
        <w:rPr>
          <w:b/>
          <w:bCs/>
          <w:sz w:val="28"/>
          <w:szCs w:val="28"/>
          <w:lang w:val="fr-FR"/>
        </w:rPr>
        <w:t xml:space="preserve"> </w:t>
      </w:r>
      <w:r w:rsidRPr="00C24FA5">
        <w:rPr>
          <w:b/>
          <w:bCs/>
          <w:sz w:val="28"/>
          <w:szCs w:val="28"/>
          <w:lang w:val="fr-CH"/>
        </w:rPr>
        <w:t>et</w:t>
      </w:r>
      <w:r w:rsidRPr="00C24FA5">
        <w:rPr>
          <w:b/>
          <w:bCs/>
          <w:sz w:val="28"/>
          <w:szCs w:val="28"/>
          <w:lang w:val="fr-FR"/>
        </w:rPr>
        <w:t xml:space="preserve"> </w:t>
      </w:r>
      <w:r w:rsidRPr="00C24FA5">
        <w:rPr>
          <w:b/>
          <w:bCs/>
          <w:sz w:val="28"/>
          <w:szCs w:val="28"/>
          <w:lang w:val="fr-CH"/>
        </w:rPr>
        <w:t>du</w:t>
      </w:r>
      <w:r w:rsidRPr="00C24FA5">
        <w:rPr>
          <w:b/>
          <w:bCs/>
          <w:sz w:val="28"/>
          <w:szCs w:val="28"/>
          <w:lang w:val="fr-FR"/>
        </w:rPr>
        <w:t xml:space="preserve"> </w:t>
      </w:r>
      <w:r w:rsidRPr="00C24FA5">
        <w:rPr>
          <w:b/>
          <w:bCs/>
          <w:sz w:val="28"/>
          <w:szCs w:val="28"/>
          <w:lang w:val="fr-CH"/>
        </w:rPr>
        <w:t>sport</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R</w:t>
      </w:r>
      <w:r w:rsidRPr="00C24FA5">
        <w:rPr>
          <w:b/>
          <w:bCs/>
          <w:sz w:val="28"/>
          <w:szCs w:val="28"/>
          <w:lang w:val="fr-FR"/>
        </w:rPr>
        <w:t>é</w:t>
      </w:r>
      <w:r w:rsidRPr="00C24FA5">
        <w:rPr>
          <w:b/>
          <w:bCs/>
          <w:sz w:val="28"/>
          <w:szCs w:val="28"/>
          <w:lang w:val="fr-CH"/>
        </w:rPr>
        <w:t>publique</w:t>
      </w:r>
      <w:r w:rsidRPr="00C24FA5">
        <w:rPr>
          <w:b/>
          <w:bCs/>
          <w:sz w:val="28"/>
          <w:szCs w:val="28"/>
          <w:lang w:val="fr-FR"/>
        </w:rPr>
        <w:t xml:space="preserve"> </w:t>
      </w:r>
      <w:r w:rsidRPr="00C24FA5">
        <w:rPr>
          <w:b/>
          <w:bCs/>
          <w:sz w:val="28"/>
          <w:szCs w:val="28"/>
          <w:lang w:val="fr-CH"/>
        </w:rPr>
        <w:t>Autonome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Crim</w:t>
      </w:r>
      <w:r w:rsidRPr="00C24FA5">
        <w:rPr>
          <w:b/>
          <w:bCs/>
          <w:sz w:val="28"/>
          <w:szCs w:val="28"/>
          <w:lang w:val="fr-FR"/>
        </w:rPr>
        <w:t>é</w:t>
      </w:r>
      <w:r w:rsidRPr="00C24FA5">
        <w:rPr>
          <w:b/>
          <w:bCs/>
          <w:sz w:val="28"/>
          <w:szCs w:val="28"/>
          <w:lang w:val="fr-CH"/>
        </w:rPr>
        <w:t>e</w:t>
      </w:r>
      <w:r w:rsidRPr="00C24FA5">
        <w:rPr>
          <w:rStyle w:val="hps"/>
          <w:b/>
          <w:bCs/>
          <w:sz w:val="28"/>
          <w:szCs w:val="28"/>
          <w:lang w:val="fr-FR"/>
        </w:rPr>
        <w:t xml:space="preserve"> </w:t>
      </w:r>
      <w:r w:rsidRPr="00C24FA5">
        <w:rPr>
          <w:rStyle w:val="hps"/>
          <w:sz w:val="28"/>
          <w:szCs w:val="28"/>
          <w:lang w:val="fr-CH"/>
        </w:rPr>
        <w:t>organise</w:t>
      </w:r>
      <w:r w:rsidRPr="00C24FA5">
        <w:rPr>
          <w:rStyle w:val="hps"/>
          <w:sz w:val="28"/>
          <w:szCs w:val="28"/>
          <w:lang w:val="fr-FR"/>
        </w:rPr>
        <w:t xml:space="preserve"> </w:t>
      </w:r>
      <w:r w:rsidRPr="00C24FA5">
        <w:rPr>
          <w:rStyle w:val="hps"/>
          <w:sz w:val="28"/>
          <w:szCs w:val="28"/>
          <w:lang w:val="fr-CH"/>
        </w:rPr>
        <w:t>l</w:t>
      </w:r>
      <w:r w:rsidRPr="00C24FA5">
        <w:rPr>
          <w:rStyle w:val="hps"/>
          <w:sz w:val="28"/>
          <w:szCs w:val="28"/>
          <w:lang w:val="fr-FR"/>
        </w:rPr>
        <w:t>’</w:t>
      </w:r>
      <w:r w:rsidRPr="00C24FA5">
        <w:rPr>
          <w:rStyle w:val="hps"/>
          <w:sz w:val="28"/>
          <w:szCs w:val="28"/>
          <w:lang w:val="fr-CH"/>
        </w:rPr>
        <w:t>ex</w:t>
      </w:r>
      <w:r w:rsidRPr="00C24FA5">
        <w:rPr>
          <w:rStyle w:val="hps"/>
          <w:sz w:val="28"/>
          <w:szCs w:val="28"/>
          <w:lang w:val="fr-FR"/>
        </w:rPr>
        <w:t>é</w:t>
      </w:r>
      <w:r w:rsidRPr="00C24FA5">
        <w:rPr>
          <w:rStyle w:val="hps"/>
          <w:sz w:val="28"/>
          <w:szCs w:val="28"/>
          <w:lang w:val="fr-CH"/>
        </w:rPr>
        <w:t>cution</w:t>
      </w:r>
      <w:r w:rsidRPr="00C24FA5">
        <w:rPr>
          <w:rStyle w:val="hps"/>
          <w:sz w:val="28"/>
          <w:szCs w:val="28"/>
          <w:lang w:val="fr-FR"/>
        </w:rPr>
        <w:t xml:space="preserve"> </w:t>
      </w:r>
      <w:r w:rsidRPr="00C24FA5">
        <w:rPr>
          <w:rStyle w:val="hps"/>
          <w:sz w:val="28"/>
          <w:szCs w:val="28"/>
          <w:lang w:val="fr-CH"/>
        </w:rPr>
        <w:t>des</w:t>
      </w:r>
      <w:r w:rsidRPr="00C24FA5">
        <w:rPr>
          <w:rStyle w:val="hps"/>
          <w:sz w:val="28"/>
          <w:szCs w:val="28"/>
          <w:lang w:val="fr-FR"/>
        </w:rPr>
        <w:t xml:space="preserve"> </w:t>
      </w:r>
      <w:r w:rsidRPr="00C24FA5">
        <w:rPr>
          <w:rStyle w:val="hps"/>
          <w:sz w:val="28"/>
          <w:szCs w:val="28"/>
          <w:lang w:val="fr-CH"/>
        </w:rPr>
        <w:t>actes</w:t>
      </w:r>
      <w:r w:rsidRPr="00C24FA5">
        <w:rPr>
          <w:rStyle w:val="hps"/>
          <w:sz w:val="28"/>
          <w:szCs w:val="28"/>
          <w:lang w:val="fr-FR"/>
        </w:rPr>
        <w:t xml:space="preserve"> </w:t>
      </w:r>
      <w:r w:rsidRPr="00C24FA5">
        <w:rPr>
          <w:rStyle w:val="hps"/>
          <w:sz w:val="28"/>
          <w:szCs w:val="28"/>
          <w:lang w:val="fr-CH"/>
        </w:rPr>
        <w:t>de</w:t>
      </w:r>
      <w:r w:rsidRPr="00C24FA5">
        <w:rPr>
          <w:rStyle w:val="hps"/>
          <w:sz w:val="28"/>
          <w:szCs w:val="28"/>
          <w:lang w:val="fr-FR"/>
        </w:rPr>
        <w:t xml:space="preserve"> législation </w:t>
      </w:r>
      <w:r w:rsidRPr="00C24FA5">
        <w:rPr>
          <w:rStyle w:val="hps"/>
          <w:sz w:val="28"/>
          <w:szCs w:val="28"/>
          <w:lang w:val="fr-CH"/>
        </w:rPr>
        <w:t>dans</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 xml:space="preserve">domaine </w:t>
      </w:r>
      <w:r w:rsidRPr="00C24FA5">
        <w:rPr>
          <w:sz w:val="28"/>
          <w:szCs w:val="28"/>
          <w:lang w:val="fr-CH"/>
        </w:rPr>
        <w:t xml:space="preserve">de </w:t>
      </w:r>
      <w:r w:rsidRPr="00C24FA5">
        <w:rPr>
          <w:bCs/>
          <w:sz w:val="28"/>
          <w:szCs w:val="28"/>
          <w:lang w:val="fr-CH"/>
        </w:rPr>
        <w:t>l</w:t>
      </w:r>
      <w:r w:rsidRPr="00C24FA5">
        <w:rPr>
          <w:bCs/>
          <w:sz w:val="28"/>
          <w:szCs w:val="28"/>
          <w:lang w:val="fr-FR"/>
        </w:rPr>
        <w:t>’</w:t>
      </w:r>
      <w:r w:rsidRPr="00C24FA5">
        <w:rPr>
          <w:bCs/>
          <w:sz w:val="28"/>
          <w:szCs w:val="28"/>
          <w:lang w:val="fr-CH"/>
        </w:rPr>
        <w:t>enseignement</w:t>
      </w:r>
      <w:r w:rsidRPr="00C24FA5">
        <w:rPr>
          <w:rStyle w:val="hps"/>
          <w:sz w:val="28"/>
          <w:szCs w:val="28"/>
          <w:lang w:val="fr-FR"/>
        </w:rPr>
        <w:t xml:space="preserve">,  </w:t>
      </w:r>
      <w:r w:rsidRPr="00C24FA5">
        <w:rPr>
          <w:rStyle w:val="hps"/>
          <w:sz w:val="28"/>
          <w:szCs w:val="28"/>
          <w:lang w:val="fr-CH"/>
        </w:rPr>
        <w:t>de l’activité scientifique</w:t>
      </w:r>
      <w:r w:rsidRPr="00C24FA5">
        <w:rPr>
          <w:rStyle w:val="hps"/>
          <w:sz w:val="28"/>
          <w:szCs w:val="28"/>
          <w:lang w:val="fr-FR"/>
        </w:rPr>
        <w:t>,  technique, innovatrice</w:t>
      </w:r>
      <w:r w:rsidRPr="00C24FA5">
        <w:rPr>
          <w:rStyle w:val="hps"/>
          <w:sz w:val="28"/>
          <w:szCs w:val="28"/>
          <w:lang w:val="fr-CH"/>
        </w:rPr>
        <w:t xml:space="preserve"> et de la </w:t>
      </w:r>
      <w:r w:rsidRPr="00C24FA5">
        <w:rPr>
          <w:rStyle w:val="hps"/>
          <w:sz w:val="28"/>
          <w:szCs w:val="28"/>
          <w:lang w:val="fr-FR"/>
        </w:rPr>
        <w:t xml:space="preserve">propriété intellectuelle, des questions de famille, d'enfants et de jeunesse, de l'égalité des droits et des opportunités </w:t>
      </w:r>
      <w:r w:rsidRPr="00C24FA5">
        <w:rPr>
          <w:rStyle w:val="hps"/>
          <w:sz w:val="28"/>
          <w:szCs w:val="28"/>
          <w:lang w:val="fr-CH"/>
        </w:rPr>
        <w:t>des hommes et des femmes</w:t>
      </w:r>
      <w:r w:rsidRPr="00C24FA5">
        <w:rPr>
          <w:rStyle w:val="hps"/>
          <w:sz w:val="28"/>
          <w:szCs w:val="28"/>
          <w:lang w:val="fr-FR"/>
        </w:rPr>
        <w:t xml:space="preserve">, </w:t>
      </w:r>
      <w:r w:rsidRPr="00C24FA5">
        <w:rPr>
          <w:sz w:val="28"/>
          <w:szCs w:val="28"/>
          <w:lang w:val="fr-CH"/>
        </w:rPr>
        <w:t>de la culture physique et du sport</w:t>
      </w:r>
      <w:r w:rsidRPr="00C24FA5">
        <w:rPr>
          <w:rStyle w:val="hps"/>
          <w:sz w:val="28"/>
          <w:szCs w:val="28"/>
          <w:lang w:val="fr-FR"/>
        </w:rPr>
        <w:t xml:space="preserve">, de la politique linguistique et contrôle de </w:t>
      </w:r>
      <w:r w:rsidRPr="00C24FA5">
        <w:rPr>
          <w:rStyle w:val="hps"/>
          <w:sz w:val="28"/>
          <w:szCs w:val="28"/>
          <w:lang w:val="fr-CH"/>
        </w:rPr>
        <w:t>leur réalisation</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minist</w:t>
      </w:r>
      <w:r w:rsidRPr="00C24FA5">
        <w:rPr>
          <w:rStyle w:val="hps"/>
          <w:sz w:val="28"/>
          <w:szCs w:val="28"/>
          <w:lang w:val="fr-FR"/>
        </w:rPr>
        <w:t>è</w:t>
      </w:r>
      <w:r w:rsidRPr="00C24FA5">
        <w:rPr>
          <w:rStyle w:val="hps"/>
          <w:sz w:val="28"/>
          <w:szCs w:val="28"/>
          <w:lang w:val="fr-CH"/>
        </w:rPr>
        <w:t>re</w:t>
      </w:r>
      <w:r w:rsidRPr="00C24FA5">
        <w:rPr>
          <w:rStyle w:val="hps"/>
          <w:sz w:val="28"/>
          <w:szCs w:val="28"/>
          <w:lang w:val="fr-FR"/>
        </w:rPr>
        <w:t xml:space="preserve"> </w:t>
      </w:r>
      <w:r w:rsidRPr="00C24FA5">
        <w:rPr>
          <w:rStyle w:val="hps"/>
          <w:sz w:val="28"/>
          <w:szCs w:val="28"/>
          <w:lang w:val="fr-CH"/>
        </w:rPr>
        <w:t>coordonne</w:t>
      </w:r>
      <w:r w:rsidRPr="00C24FA5">
        <w:rPr>
          <w:rStyle w:val="hps"/>
          <w:sz w:val="28"/>
          <w:szCs w:val="28"/>
          <w:lang w:val="fr-FR"/>
        </w:rPr>
        <w:t xml:space="preserve"> é</w:t>
      </w:r>
      <w:r w:rsidRPr="00C24FA5">
        <w:rPr>
          <w:rStyle w:val="hps"/>
          <w:sz w:val="28"/>
          <w:szCs w:val="28"/>
          <w:lang w:val="fr-CH"/>
        </w:rPr>
        <w:t>galement</w:t>
      </w:r>
      <w:r w:rsidRPr="00C24FA5">
        <w:rPr>
          <w:rStyle w:val="hps"/>
          <w:sz w:val="28"/>
          <w:szCs w:val="28"/>
          <w:lang w:val="fr-FR"/>
        </w:rPr>
        <w:t xml:space="preserve"> </w:t>
      </w:r>
      <w:r w:rsidRPr="00C24FA5">
        <w:rPr>
          <w:rStyle w:val="hps"/>
          <w:sz w:val="28"/>
          <w:szCs w:val="28"/>
          <w:lang w:val="fr-CH"/>
        </w:rPr>
        <w:t>l</w:t>
      </w:r>
      <w:r w:rsidRPr="00C24FA5">
        <w:rPr>
          <w:rStyle w:val="hps"/>
          <w:sz w:val="28"/>
          <w:szCs w:val="28"/>
          <w:lang w:val="fr-FR"/>
        </w:rPr>
        <w:t>’</w:t>
      </w:r>
      <w:r w:rsidRPr="00C24FA5">
        <w:rPr>
          <w:rStyle w:val="hps"/>
          <w:sz w:val="28"/>
          <w:szCs w:val="28"/>
          <w:lang w:val="fr-CH"/>
        </w:rPr>
        <w:t>activit</w:t>
      </w:r>
      <w:r w:rsidRPr="00C24FA5">
        <w:rPr>
          <w:rStyle w:val="hps"/>
          <w:sz w:val="28"/>
          <w:szCs w:val="28"/>
          <w:lang w:val="fr-FR"/>
        </w:rPr>
        <w:t xml:space="preserve">é </w:t>
      </w:r>
      <w:r w:rsidRPr="00C24FA5">
        <w:rPr>
          <w:rStyle w:val="hps"/>
          <w:sz w:val="28"/>
          <w:szCs w:val="28"/>
          <w:lang w:val="fr-CH"/>
        </w:rPr>
        <w:t>des</w:t>
      </w:r>
      <w:r w:rsidRPr="00C24FA5">
        <w:rPr>
          <w:rStyle w:val="hps"/>
          <w:sz w:val="28"/>
          <w:szCs w:val="28"/>
          <w:lang w:val="fr-FR"/>
        </w:rPr>
        <w:t xml:space="preserve"> établissement</w:t>
      </w:r>
      <w:r w:rsidRPr="00C24FA5">
        <w:rPr>
          <w:rStyle w:val="hps"/>
          <w:sz w:val="28"/>
          <w:szCs w:val="28"/>
          <w:lang w:val="fr-CH"/>
        </w:rPr>
        <w:t>s</w:t>
      </w:r>
      <w:r w:rsidRPr="00C24FA5">
        <w:rPr>
          <w:rStyle w:val="hps"/>
          <w:sz w:val="28"/>
          <w:szCs w:val="28"/>
          <w:lang w:val="fr-FR"/>
        </w:rPr>
        <w:t xml:space="preserve"> d'enseignement </w:t>
      </w:r>
      <w:r w:rsidRPr="00C24FA5">
        <w:rPr>
          <w:rStyle w:val="hps"/>
          <w:sz w:val="28"/>
          <w:szCs w:val="28"/>
          <w:lang w:val="fr-CH"/>
        </w:rPr>
        <w:t>inclus</w:t>
      </w:r>
      <w:r w:rsidRPr="00C24FA5">
        <w:rPr>
          <w:rStyle w:val="hps"/>
          <w:sz w:val="28"/>
          <w:szCs w:val="28"/>
          <w:lang w:val="fr-FR"/>
        </w:rPr>
        <w:t xml:space="preserve"> </w:t>
      </w:r>
      <w:r w:rsidRPr="00C24FA5">
        <w:rPr>
          <w:rStyle w:val="hps"/>
          <w:sz w:val="28"/>
          <w:szCs w:val="28"/>
          <w:lang w:val="fr-CH"/>
        </w:rPr>
        <w:t>dans</w:t>
      </w:r>
      <w:r w:rsidRPr="00C24FA5">
        <w:rPr>
          <w:rStyle w:val="hps"/>
          <w:sz w:val="28"/>
          <w:szCs w:val="28"/>
          <w:lang w:val="fr-FR"/>
        </w:rPr>
        <w:t xml:space="preserve"> </w:t>
      </w:r>
      <w:r w:rsidRPr="00C24FA5">
        <w:rPr>
          <w:rStyle w:val="hps"/>
          <w:sz w:val="28"/>
          <w:szCs w:val="28"/>
          <w:lang w:val="fr-CH"/>
        </w:rPr>
        <w:t>le secteur organisationnel</w:t>
      </w:r>
      <w:r w:rsidRPr="00C24FA5">
        <w:rPr>
          <w:rStyle w:val="hps"/>
          <w:sz w:val="28"/>
          <w:szCs w:val="28"/>
          <w:lang w:val="fr-FR"/>
        </w:rPr>
        <w:t xml:space="preserve"> du </w:t>
      </w:r>
      <w:r w:rsidRPr="00C24FA5">
        <w:rPr>
          <w:rStyle w:val="hps"/>
          <w:sz w:val="28"/>
          <w:szCs w:val="28"/>
          <w:lang w:val="fr-CH"/>
        </w:rPr>
        <w:t>minist</w:t>
      </w:r>
      <w:r w:rsidRPr="00C24FA5">
        <w:rPr>
          <w:rStyle w:val="hps"/>
          <w:sz w:val="28"/>
          <w:szCs w:val="28"/>
          <w:lang w:val="fr-FR"/>
        </w:rPr>
        <w:t>è</w:t>
      </w:r>
      <w:r w:rsidRPr="00C24FA5">
        <w:rPr>
          <w:rStyle w:val="hps"/>
          <w:sz w:val="28"/>
          <w:szCs w:val="28"/>
          <w:lang w:val="fr-CH"/>
        </w:rPr>
        <w:t>re</w:t>
      </w:r>
      <w:r w:rsidRPr="00C24FA5">
        <w:rPr>
          <w:rStyle w:val="hps"/>
          <w:sz w:val="28"/>
          <w:szCs w:val="28"/>
          <w:lang w:val="fr-FR"/>
        </w:rPr>
        <w:t>, l’</w:t>
      </w:r>
      <w:r w:rsidRPr="00C24FA5">
        <w:rPr>
          <w:rStyle w:val="hps"/>
          <w:sz w:val="28"/>
          <w:szCs w:val="28"/>
          <w:lang w:val="fr-CH"/>
        </w:rPr>
        <w:t>organisation du travail selon leur base professionnelle, base des ressources et matériels, base scientifique</w:t>
      </w:r>
      <w:r w:rsidRPr="00C24FA5">
        <w:rPr>
          <w:rStyle w:val="hps"/>
          <w:sz w:val="28"/>
          <w:szCs w:val="28"/>
          <w:lang w:val="fr-FR"/>
        </w:rPr>
        <w:t xml:space="preserve"> </w:t>
      </w:r>
      <w:r w:rsidRPr="00C24FA5">
        <w:rPr>
          <w:rStyle w:val="hps"/>
          <w:sz w:val="28"/>
          <w:szCs w:val="28"/>
          <w:lang w:val="fr-CH"/>
        </w:rPr>
        <w:t>et méthodique</w:t>
      </w:r>
      <w:r w:rsidRPr="00C24FA5">
        <w:rPr>
          <w:rStyle w:val="hps"/>
          <w:sz w:val="28"/>
          <w:szCs w:val="28"/>
          <w:lang w:val="fr-FR"/>
        </w:rPr>
        <w:t>.</w:t>
      </w:r>
      <w:r w:rsidRPr="00C24FA5">
        <w:rPr>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minist</w:t>
      </w:r>
      <w:r w:rsidRPr="00C24FA5">
        <w:rPr>
          <w:rStyle w:val="hps"/>
          <w:sz w:val="28"/>
          <w:szCs w:val="28"/>
          <w:lang w:val="fr-FR"/>
        </w:rPr>
        <w:t>è</w:t>
      </w:r>
      <w:r w:rsidRPr="00C24FA5">
        <w:rPr>
          <w:rStyle w:val="hps"/>
          <w:sz w:val="28"/>
          <w:szCs w:val="28"/>
          <w:lang w:val="fr-CH"/>
        </w:rPr>
        <w:t>re</w:t>
      </w:r>
      <w:r w:rsidRPr="00C24FA5">
        <w:rPr>
          <w:rStyle w:val="hps"/>
          <w:sz w:val="28"/>
          <w:szCs w:val="28"/>
          <w:lang w:val="fr-FR"/>
        </w:rPr>
        <w:t xml:space="preserve"> </w:t>
      </w:r>
      <w:r w:rsidRPr="00C24FA5">
        <w:rPr>
          <w:rStyle w:val="hps"/>
          <w:sz w:val="28"/>
          <w:szCs w:val="28"/>
          <w:lang w:val="fr-CH"/>
        </w:rPr>
        <w:t>pr</w:t>
      </w:r>
      <w:r w:rsidRPr="00C24FA5">
        <w:rPr>
          <w:rStyle w:val="hps"/>
          <w:sz w:val="28"/>
          <w:szCs w:val="28"/>
          <w:lang w:val="fr-FR"/>
        </w:rPr>
        <w:t>é</w:t>
      </w:r>
      <w:r w:rsidRPr="00C24FA5">
        <w:rPr>
          <w:rStyle w:val="hps"/>
          <w:sz w:val="28"/>
          <w:szCs w:val="28"/>
          <w:lang w:val="fr-CH"/>
        </w:rPr>
        <w:t>voit</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besoin</w:t>
      </w:r>
      <w:r w:rsidRPr="00C24FA5">
        <w:rPr>
          <w:rStyle w:val="hps"/>
          <w:sz w:val="28"/>
          <w:szCs w:val="28"/>
          <w:lang w:val="fr-FR"/>
        </w:rPr>
        <w:t xml:space="preserve"> </w:t>
      </w:r>
      <w:r w:rsidRPr="00C24FA5">
        <w:rPr>
          <w:rStyle w:val="hps"/>
          <w:sz w:val="28"/>
          <w:szCs w:val="28"/>
          <w:lang w:val="fr-CH"/>
        </w:rPr>
        <w:t>des</w:t>
      </w:r>
      <w:r w:rsidRPr="00C24FA5">
        <w:rPr>
          <w:rStyle w:val="hps"/>
          <w:sz w:val="28"/>
          <w:szCs w:val="28"/>
          <w:lang w:val="fr-FR"/>
        </w:rPr>
        <w:t xml:space="preserve"> </w:t>
      </w:r>
      <w:r w:rsidRPr="00C24FA5">
        <w:rPr>
          <w:rStyle w:val="hps"/>
          <w:sz w:val="28"/>
          <w:szCs w:val="28"/>
          <w:lang w:val="fr-CH"/>
        </w:rPr>
        <w:t>sp</w:t>
      </w:r>
      <w:r w:rsidRPr="00C24FA5">
        <w:rPr>
          <w:rStyle w:val="hps"/>
          <w:sz w:val="28"/>
          <w:szCs w:val="28"/>
          <w:lang w:val="fr-FR"/>
        </w:rPr>
        <w:t>é</w:t>
      </w:r>
      <w:r w:rsidRPr="00C24FA5">
        <w:rPr>
          <w:rStyle w:val="hps"/>
          <w:sz w:val="28"/>
          <w:szCs w:val="28"/>
          <w:lang w:val="fr-CH"/>
        </w:rPr>
        <w:t>cialistes</w:t>
      </w:r>
      <w:r w:rsidRPr="00C24FA5">
        <w:rPr>
          <w:rStyle w:val="hps"/>
          <w:sz w:val="28"/>
          <w:szCs w:val="28"/>
          <w:lang w:val="fr-FR"/>
        </w:rPr>
        <w:t xml:space="preserve"> </w:t>
      </w:r>
      <w:r w:rsidRPr="00C24FA5">
        <w:rPr>
          <w:rStyle w:val="hps"/>
          <w:sz w:val="28"/>
          <w:szCs w:val="28"/>
          <w:lang w:val="fr-CH"/>
        </w:rPr>
        <w:t>pour</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syst</w:t>
      </w:r>
      <w:r w:rsidRPr="00C24FA5">
        <w:rPr>
          <w:rStyle w:val="hps"/>
          <w:sz w:val="28"/>
          <w:szCs w:val="28"/>
          <w:lang w:val="fr-FR"/>
        </w:rPr>
        <w:t>è</w:t>
      </w:r>
      <w:r w:rsidRPr="00C24FA5">
        <w:rPr>
          <w:rStyle w:val="hps"/>
          <w:sz w:val="28"/>
          <w:szCs w:val="28"/>
          <w:lang w:val="fr-CH"/>
        </w:rPr>
        <w:t>me</w:t>
      </w:r>
      <w:r w:rsidRPr="00C24FA5">
        <w:rPr>
          <w:rStyle w:val="hps"/>
          <w:sz w:val="28"/>
          <w:szCs w:val="28"/>
          <w:lang w:val="fr-FR"/>
        </w:rPr>
        <w:t xml:space="preserve"> d'enseignement </w:t>
      </w:r>
      <w:r w:rsidRPr="00C24FA5">
        <w:rPr>
          <w:rStyle w:val="hps"/>
          <w:sz w:val="28"/>
          <w:szCs w:val="28"/>
          <w:lang w:val="fr-CH"/>
        </w:rPr>
        <w:t>et</w:t>
      </w:r>
      <w:r w:rsidRPr="00C24FA5">
        <w:rPr>
          <w:rStyle w:val="hps"/>
          <w:sz w:val="28"/>
          <w:szCs w:val="28"/>
          <w:lang w:val="fr-FR"/>
        </w:rPr>
        <w:t xml:space="preserve">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science</w:t>
      </w:r>
      <w:r w:rsidRPr="00C24FA5">
        <w:rPr>
          <w:rStyle w:val="hps"/>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culture</w:t>
      </w:r>
      <w:r w:rsidRPr="00C24FA5">
        <w:rPr>
          <w:sz w:val="28"/>
          <w:szCs w:val="28"/>
          <w:lang w:val="fr-FR"/>
        </w:rPr>
        <w:t xml:space="preserve"> </w:t>
      </w:r>
      <w:r w:rsidRPr="00C24FA5">
        <w:rPr>
          <w:sz w:val="28"/>
          <w:szCs w:val="28"/>
          <w:lang w:val="fr-CH"/>
        </w:rPr>
        <w:t>physique</w:t>
      </w:r>
      <w:r w:rsidRPr="00C24FA5">
        <w:rPr>
          <w:sz w:val="28"/>
          <w:szCs w:val="28"/>
          <w:lang w:val="fr-FR"/>
        </w:rPr>
        <w:t xml:space="preserve"> </w:t>
      </w:r>
      <w:r w:rsidRPr="00C24FA5">
        <w:rPr>
          <w:sz w:val="28"/>
          <w:szCs w:val="28"/>
          <w:lang w:val="fr-CH"/>
        </w:rPr>
        <w:t>et</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sport</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transfert</w:t>
      </w:r>
      <w:r w:rsidRPr="00C24FA5">
        <w:rPr>
          <w:rStyle w:val="hps"/>
          <w:sz w:val="28"/>
          <w:szCs w:val="28"/>
          <w:lang w:val="fr-FR"/>
        </w:rPr>
        <w:t xml:space="preserve"> </w:t>
      </w:r>
      <w:r w:rsidRPr="00C24FA5">
        <w:rPr>
          <w:rStyle w:val="hps"/>
          <w:sz w:val="28"/>
          <w:szCs w:val="28"/>
          <w:lang w:val="fr-CH"/>
        </w:rPr>
        <w:t>des</w:t>
      </w:r>
      <w:r w:rsidRPr="00C24FA5">
        <w:rPr>
          <w:rStyle w:val="hps"/>
          <w:sz w:val="28"/>
          <w:szCs w:val="28"/>
          <w:lang w:val="fr-FR"/>
        </w:rPr>
        <w:t xml:space="preserve"> technologies, de </w:t>
      </w:r>
      <w:r w:rsidRPr="00C24FA5">
        <w:rPr>
          <w:rStyle w:val="hps"/>
          <w:sz w:val="28"/>
          <w:szCs w:val="28"/>
          <w:lang w:val="fr-CH"/>
        </w:rPr>
        <w:t xml:space="preserve">l’activité </w:t>
      </w:r>
      <w:r w:rsidRPr="00C24FA5">
        <w:rPr>
          <w:rStyle w:val="hps"/>
          <w:sz w:val="28"/>
          <w:szCs w:val="28"/>
          <w:lang w:val="fr-FR"/>
        </w:rPr>
        <w:t>innovatrice</w:t>
      </w:r>
      <w:r w:rsidRPr="00C24FA5">
        <w:rPr>
          <w:rStyle w:val="hps"/>
          <w:sz w:val="28"/>
          <w:szCs w:val="28"/>
          <w:lang w:val="fr-CH"/>
        </w:rPr>
        <w:t xml:space="preserve"> et de la </w:t>
      </w:r>
      <w:r w:rsidRPr="00C24FA5">
        <w:rPr>
          <w:rStyle w:val="hps"/>
          <w:sz w:val="28"/>
          <w:szCs w:val="28"/>
          <w:lang w:val="fr-FR"/>
        </w:rPr>
        <w:t xml:space="preserve">propriété intellectuelle, </w:t>
      </w:r>
      <w:r w:rsidRPr="00C24FA5">
        <w:rPr>
          <w:rStyle w:val="hps"/>
          <w:sz w:val="28"/>
          <w:szCs w:val="28"/>
          <w:lang w:val="fr-CH"/>
        </w:rPr>
        <w:t xml:space="preserve">prépare l’ordre régional de leur </w:t>
      </w:r>
      <w:r w:rsidRPr="00C24FA5">
        <w:rPr>
          <w:rStyle w:val="hps"/>
          <w:sz w:val="28"/>
          <w:szCs w:val="28"/>
          <w:lang w:val="fr-FR"/>
        </w:rPr>
        <w:t xml:space="preserve">formation, </w:t>
      </w:r>
      <w:r w:rsidRPr="00C24FA5">
        <w:rPr>
          <w:rStyle w:val="hps"/>
          <w:sz w:val="28"/>
          <w:szCs w:val="28"/>
          <w:lang w:val="fr-CH"/>
        </w:rPr>
        <w:t>coordonne</w:t>
      </w:r>
      <w:r w:rsidRPr="00C24FA5">
        <w:rPr>
          <w:rStyle w:val="hps"/>
          <w:sz w:val="28"/>
          <w:szCs w:val="28"/>
          <w:lang w:val="fr-FR"/>
        </w:rPr>
        <w:t xml:space="preserve"> le travail de conclusion des contrats entre des établissement</w:t>
      </w:r>
      <w:r w:rsidRPr="00C24FA5">
        <w:rPr>
          <w:rStyle w:val="hps"/>
          <w:sz w:val="28"/>
          <w:szCs w:val="28"/>
          <w:lang w:val="fr-CH"/>
        </w:rPr>
        <w:t>s</w:t>
      </w:r>
      <w:r w:rsidRPr="00C24FA5">
        <w:rPr>
          <w:rStyle w:val="hps"/>
          <w:sz w:val="28"/>
          <w:szCs w:val="28"/>
          <w:lang w:val="fr-FR"/>
        </w:rPr>
        <w:t xml:space="preserve"> d'enseignement et des entreprises, </w:t>
      </w:r>
      <w:r w:rsidRPr="00C24FA5">
        <w:rPr>
          <w:rStyle w:val="hps"/>
          <w:sz w:val="28"/>
          <w:szCs w:val="28"/>
          <w:lang w:val="fr-CH"/>
        </w:rPr>
        <w:t>des institutions</w:t>
      </w:r>
      <w:r w:rsidRPr="00C24FA5">
        <w:rPr>
          <w:rStyle w:val="hps"/>
          <w:sz w:val="28"/>
          <w:szCs w:val="28"/>
          <w:lang w:val="fr-FR"/>
        </w:rPr>
        <w:t xml:space="preserve">, </w:t>
      </w:r>
      <w:r w:rsidRPr="00C24FA5">
        <w:rPr>
          <w:rStyle w:val="hps"/>
          <w:sz w:val="28"/>
          <w:szCs w:val="28"/>
          <w:lang w:val="fr-CH"/>
        </w:rPr>
        <w:t xml:space="preserve">des organisations de </w:t>
      </w:r>
      <w:r w:rsidRPr="00C24FA5">
        <w:rPr>
          <w:rStyle w:val="hps"/>
          <w:sz w:val="28"/>
          <w:szCs w:val="28"/>
          <w:lang w:val="fr-FR"/>
        </w:rPr>
        <w:t xml:space="preserve"> formation du personnel.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minist</w:t>
      </w:r>
      <w:r w:rsidRPr="00C24FA5">
        <w:rPr>
          <w:rStyle w:val="hps"/>
          <w:sz w:val="28"/>
          <w:szCs w:val="28"/>
          <w:lang w:val="fr-FR"/>
        </w:rPr>
        <w:t>è</w:t>
      </w:r>
      <w:r w:rsidRPr="00C24FA5">
        <w:rPr>
          <w:rStyle w:val="hps"/>
          <w:sz w:val="28"/>
          <w:szCs w:val="28"/>
          <w:lang w:val="fr-CH"/>
        </w:rPr>
        <w:t>re</w:t>
      </w:r>
      <w:r w:rsidRPr="00C24FA5">
        <w:rPr>
          <w:rStyle w:val="hps"/>
          <w:sz w:val="28"/>
          <w:szCs w:val="28"/>
          <w:lang w:val="fr-FR"/>
        </w:rPr>
        <w:t xml:space="preserve"> assure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respect</w:t>
      </w:r>
      <w:r w:rsidRPr="00C24FA5">
        <w:rPr>
          <w:rStyle w:val="hps"/>
          <w:sz w:val="28"/>
          <w:szCs w:val="28"/>
          <w:lang w:val="fr-FR"/>
        </w:rPr>
        <w:t xml:space="preserve"> </w:t>
      </w:r>
      <w:r w:rsidRPr="00C24FA5">
        <w:rPr>
          <w:rStyle w:val="hps"/>
          <w:sz w:val="28"/>
          <w:szCs w:val="28"/>
          <w:lang w:val="fr-CH"/>
        </w:rPr>
        <w:t>des</w:t>
      </w:r>
      <w:r w:rsidRPr="00C24FA5">
        <w:rPr>
          <w:rStyle w:val="hps"/>
          <w:sz w:val="28"/>
          <w:szCs w:val="28"/>
          <w:lang w:val="fr-FR"/>
        </w:rPr>
        <w:t xml:space="preserve"> </w:t>
      </w:r>
      <w:r w:rsidRPr="00C24FA5">
        <w:rPr>
          <w:rStyle w:val="hps"/>
          <w:sz w:val="28"/>
          <w:szCs w:val="28"/>
          <w:lang w:val="fr-CH"/>
        </w:rPr>
        <w:t xml:space="preserve">standards d’accréditation pour la stabilité des nouveaux offres </w:t>
      </w:r>
      <w:r w:rsidRPr="00C24FA5">
        <w:rPr>
          <w:sz w:val="28"/>
          <w:szCs w:val="28"/>
          <w:lang w:val="fr-FR"/>
        </w:rPr>
        <w:t xml:space="preserve"> </w:t>
      </w:r>
      <w:r w:rsidRPr="00C24FA5">
        <w:rPr>
          <w:rStyle w:val="hps"/>
          <w:sz w:val="28"/>
          <w:szCs w:val="28"/>
          <w:lang w:val="fr-FR"/>
        </w:rPr>
        <w:t xml:space="preserve">d'enseignement.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minist</w:t>
      </w:r>
      <w:r w:rsidRPr="00C24FA5">
        <w:rPr>
          <w:rStyle w:val="hps"/>
          <w:sz w:val="28"/>
          <w:szCs w:val="28"/>
          <w:lang w:val="fr-FR"/>
        </w:rPr>
        <w:t>è</w:t>
      </w:r>
      <w:r w:rsidRPr="00C24FA5">
        <w:rPr>
          <w:rStyle w:val="hps"/>
          <w:sz w:val="28"/>
          <w:szCs w:val="28"/>
          <w:lang w:val="fr-CH"/>
        </w:rPr>
        <w:t>re</w:t>
      </w:r>
      <w:r w:rsidRPr="00C24FA5">
        <w:rPr>
          <w:rStyle w:val="hps"/>
          <w:sz w:val="28"/>
          <w:szCs w:val="28"/>
          <w:lang w:val="fr-FR"/>
        </w:rPr>
        <w:t xml:space="preserve"> </w:t>
      </w:r>
      <w:r w:rsidRPr="00C24FA5">
        <w:rPr>
          <w:rStyle w:val="hps"/>
          <w:sz w:val="28"/>
          <w:szCs w:val="28"/>
          <w:lang w:val="fr-CH"/>
        </w:rPr>
        <w:t>mobilise</w:t>
      </w:r>
      <w:r w:rsidRPr="00C24FA5">
        <w:rPr>
          <w:rStyle w:val="hps"/>
          <w:sz w:val="28"/>
          <w:szCs w:val="28"/>
          <w:lang w:val="fr-FR"/>
        </w:rPr>
        <w:t xml:space="preserve"> </w:t>
      </w:r>
      <w:r w:rsidRPr="00C24FA5">
        <w:rPr>
          <w:rStyle w:val="hps"/>
          <w:sz w:val="28"/>
          <w:szCs w:val="28"/>
          <w:lang w:val="fr-CH"/>
        </w:rPr>
        <w:t>ses</w:t>
      </w:r>
      <w:r w:rsidRPr="00C24FA5">
        <w:rPr>
          <w:rStyle w:val="hps"/>
          <w:sz w:val="28"/>
          <w:szCs w:val="28"/>
          <w:lang w:val="fr-FR"/>
        </w:rPr>
        <w:t xml:space="preserve"> </w:t>
      </w:r>
      <w:r w:rsidRPr="00C24FA5">
        <w:rPr>
          <w:rStyle w:val="hps"/>
          <w:sz w:val="28"/>
          <w:szCs w:val="28"/>
          <w:lang w:val="fr-CH"/>
        </w:rPr>
        <w:t>ressources</w:t>
      </w:r>
      <w:r w:rsidRPr="00C24FA5">
        <w:rPr>
          <w:rStyle w:val="hps"/>
          <w:sz w:val="28"/>
          <w:szCs w:val="28"/>
          <w:lang w:val="fr-FR"/>
        </w:rPr>
        <w:t xml:space="preserve"> </w:t>
      </w:r>
      <w:r w:rsidRPr="00C24FA5">
        <w:rPr>
          <w:rStyle w:val="hps"/>
          <w:sz w:val="28"/>
          <w:szCs w:val="28"/>
          <w:lang w:val="fr-CH"/>
        </w:rPr>
        <w:t>techniques et humaines</w:t>
      </w:r>
      <w:r w:rsidRPr="00C24FA5">
        <w:rPr>
          <w:rStyle w:val="hps"/>
          <w:sz w:val="28"/>
          <w:szCs w:val="28"/>
          <w:lang w:val="fr-FR"/>
        </w:rPr>
        <w:t xml:space="preserve"> </w:t>
      </w:r>
      <w:r w:rsidRPr="00C24FA5">
        <w:rPr>
          <w:rStyle w:val="hps"/>
          <w:sz w:val="28"/>
          <w:szCs w:val="28"/>
          <w:lang w:val="fr-CH"/>
        </w:rPr>
        <w:t>et les réseaux des institutions dans le cadre du projet</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minist</w:t>
      </w:r>
      <w:r w:rsidRPr="00C24FA5">
        <w:rPr>
          <w:rStyle w:val="hps"/>
          <w:sz w:val="28"/>
          <w:szCs w:val="28"/>
          <w:lang w:val="fr-FR"/>
        </w:rPr>
        <w:t>è</w:t>
      </w:r>
      <w:r w:rsidRPr="00C24FA5">
        <w:rPr>
          <w:rStyle w:val="hps"/>
          <w:sz w:val="28"/>
          <w:szCs w:val="28"/>
          <w:lang w:val="fr-CH"/>
        </w:rPr>
        <w:t>re</w:t>
      </w:r>
      <w:r w:rsidRPr="00C24FA5">
        <w:rPr>
          <w:rStyle w:val="hps"/>
          <w:sz w:val="28"/>
          <w:szCs w:val="28"/>
          <w:lang w:val="fr-FR"/>
        </w:rPr>
        <w:t xml:space="preserve"> surveille</w:t>
      </w:r>
      <w:r w:rsidRPr="00C24FA5">
        <w:rPr>
          <w:sz w:val="28"/>
          <w:szCs w:val="28"/>
          <w:lang w:val="fr-FR"/>
        </w:rPr>
        <w:t xml:space="preserve">, </w:t>
      </w:r>
      <w:r w:rsidRPr="00C24FA5">
        <w:rPr>
          <w:rStyle w:val="hps"/>
          <w:sz w:val="28"/>
          <w:szCs w:val="28"/>
          <w:lang w:val="fr-FR"/>
        </w:rPr>
        <w:t xml:space="preserve">contrôle le travail et diffuse les résultats. </w:t>
      </w:r>
    </w:p>
    <w:p w:rsidR="006F11FB" w:rsidRPr="00C24FA5" w:rsidRDefault="006F11FB" w:rsidP="004C5C21">
      <w:pPr>
        <w:ind w:firstLine="709"/>
        <w:jc w:val="both"/>
        <w:rPr>
          <w:rStyle w:val="hps"/>
          <w:b/>
          <w:bCs/>
          <w:sz w:val="28"/>
          <w:szCs w:val="28"/>
          <w:lang w:val="fr-FR"/>
        </w:rPr>
      </w:pPr>
      <w:r w:rsidRPr="00C24FA5">
        <w:rPr>
          <w:b/>
          <w:bCs/>
          <w:sz w:val="28"/>
          <w:szCs w:val="28"/>
          <w:lang w:val="fr-CH"/>
        </w:rPr>
        <w:t>Le</w:t>
      </w:r>
      <w:r w:rsidRPr="00C24FA5">
        <w:rPr>
          <w:b/>
          <w:bCs/>
          <w:sz w:val="28"/>
          <w:szCs w:val="28"/>
          <w:lang w:val="fr-FR"/>
        </w:rPr>
        <w:t xml:space="preserve"> </w:t>
      </w:r>
      <w:r w:rsidRPr="00C24FA5">
        <w:rPr>
          <w:b/>
          <w:bCs/>
          <w:sz w:val="28"/>
          <w:szCs w:val="28"/>
          <w:lang w:val="fr-CH"/>
        </w:rPr>
        <w:t>Minist</w:t>
      </w:r>
      <w:r w:rsidRPr="00C24FA5">
        <w:rPr>
          <w:b/>
          <w:bCs/>
          <w:sz w:val="28"/>
          <w:szCs w:val="28"/>
          <w:lang w:val="fr-FR"/>
        </w:rPr>
        <w:t>è</w:t>
      </w:r>
      <w:r w:rsidRPr="00C24FA5">
        <w:rPr>
          <w:b/>
          <w:bCs/>
          <w:sz w:val="28"/>
          <w:szCs w:val="28"/>
          <w:lang w:val="fr-CH"/>
        </w:rPr>
        <w:t>re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la politique sociale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R</w:t>
      </w:r>
      <w:r w:rsidRPr="00C24FA5">
        <w:rPr>
          <w:b/>
          <w:bCs/>
          <w:sz w:val="28"/>
          <w:szCs w:val="28"/>
          <w:lang w:val="fr-FR"/>
        </w:rPr>
        <w:t>é</w:t>
      </w:r>
      <w:r w:rsidRPr="00C24FA5">
        <w:rPr>
          <w:b/>
          <w:bCs/>
          <w:sz w:val="28"/>
          <w:szCs w:val="28"/>
          <w:lang w:val="fr-CH"/>
        </w:rPr>
        <w:t>publique</w:t>
      </w:r>
      <w:r w:rsidRPr="00C24FA5">
        <w:rPr>
          <w:b/>
          <w:bCs/>
          <w:sz w:val="28"/>
          <w:szCs w:val="28"/>
          <w:lang w:val="fr-FR"/>
        </w:rPr>
        <w:t xml:space="preserve"> </w:t>
      </w:r>
      <w:r w:rsidRPr="00C24FA5">
        <w:rPr>
          <w:b/>
          <w:bCs/>
          <w:sz w:val="28"/>
          <w:szCs w:val="28"/>
          <w:lang w:val="fr-CH"/>
        </w:rPr>
        <w:t>Autonome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Crim</w:t>
      </w:r>
      <w:r w:rsidRPr="00C24FA5">
        <w:rPr>
          <w:b/>
          <w:bCs/>
          <w:sz w:val="28"/>
          <w:szCs w:val="28"/>
          <w:lang w:val="fr-FR"/>
        </w:rPr>
        <w:t>é</w:t>
      </w:r>
      <w:r w:rsidRPr="00C24FA5">
        <w:rPr>
          <w:b/>
          <w:bCs/>
          <w:sz w:val="28"/>
          <w:szCs w:val="28"/>
          <w:lang w:val="fr-CH"/>
        </w:rPr>
        <w:t>e</w:t>
      </w:r>
      <w:r w:rsidRPr="00C24FA5">
        <w:rPr>
          <w:rStyle w:val="hps"/>
          <w:b/>
          <w:bCs/>
          <w:sz w:val="28"/>
          <w:szCs w:val="28"/>
          <w:lang w:val="fr-FR"/>
        </w:rPr>
        <w:t xml:space="preserve"> </w:t>
      </w:r>
      <w:r w:rsidRPr="00C24FA5">
        <w:rPr>
          <w:rStyle w:val="hps"/>
          <w:sz w:val="28"/>
          <w:szCs w:val="28"/>
          <w:lang w:val="fr-CH"/>
        </w:rPr>
        <w:t>garantit</w:t>
      </w:r>
      <w:r w:rsidRPr="00C24FA5">
        <w:rPr>
          <w:rStyle w:val="hps"/>
          <w:sz w:val="28"/>
          <w:szCs w:val="28"/>
          <w:lang w:val="fr-FR"/>
        </w:rPr>
        <w:t xml:space="preserve"> </w:t>
      </w:r>
      <w:r w:rsidRPr="00C24FA5">
        <w:rPr>
          <w:rStyle w:val="hps"/>
          <w:sz w:val="28"/>
          <w:szCs w:val="28"/>
          <w:lang w:val="fr-CH"/>
        </w:rPr>
        <w:t>la</w:t>
      </w:r>
      <w:r w:rsidRPr="00C24FA5">
        <w:rPr>
          <w:rStyle w:val="hps"/>
          <w:sz w:val="28"/>
          <w:szCs w:val="28"/>
          <w:lang w:val="fr-FR"/>
        </w:rPr>
        <w:t xml:space="preserve"> réalisation, </w:t>
      </w:r>
      <w:r w:rsidRPr="00C24FA5">
        <w:rPr>
          <w:rStyle w:val="hps"/>
          <w:sz w:val="28"/>
          <w:szCs w:val="28"/>
          <w:lang w:val="fr-CH"/>
        </w:rPr>
        <w:t>sur</w:t>
      </w:r>
      <w:r w:rsidRPr="00C24FA5">
        <w:rPr>
          <w:rStyle w:val="hps"/>
          <w:sz w:val="28"/>
          <w:szCs w:val="28"/>
          <w:lang w:val="fr-FR"/>
        </w:rPr>
        <w:t xml:space="preserve">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territoire</w:t>
      </w:r>
      <w:r w:rsidRPr="00C24FA5">
        <w:rPr>
          <w:rStyle w:val="hps"/>
          <w:sz w:val="28"/>
          <w:szCs w:val="28"/>
          <w:lang w:val="fr-FR"/>
        </w:rPr>
        <w:t xml:space="preserve">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la</w:t>
      </w:r>
      <w:r w:rsidRPr="00C24FA5">
        <w:rPr>
          <w:rStyle w:val="hps"/>
          <w:sz w:val="28"/>
          <w:szCs w:val="28"/>
          <w:lang w:val="fr-FR"/>
        </w:rPr>
        <w:t xml:space="preserve"> </w:t>
      </w:r>
      <w:r w:rsidRPr="00C24FA5">
        <w:rPr>
          <w:rStyle w:val="hps"/>
          <w:sz w:val="28"/>
          <w:szCs w:val="28"/>
          <w:lang w:val="fr-CH"/>
        </w:rPr>
        <w:t>R</w:t>
      </w:r>
      <w:r w:rsidRPr="00C24FA5">
        <w:rPr>
          <w:rStyle w:val="hps"/>
          <w:sz w:val="28"/>
          <w:szCs w:val="28"/>
          <w:lang w:val="fr-FR"/>
        </w:rPr>
        <w:t>é</w:t>
      </w:r>
      <w:r w:rsidRPr="00C24FA5">
        <w:rPr>
          <w:rStyle w:val="hps"/>
          <w:sz w:val="28"/>
          <w:szCs w:val="28"/>
          <w:lang w:val="fr-CH"/>
        </w:rPr>
        <w:t>publique</w:t>
      </w:r>
      <w:r w:rsidRPr="00C24FA5">
        <w:rPr>
          <w:rStyle w:val="hps"/>
          <w:sz w:val="28"/>
          <w:szCs w:val="28"/>
          <w:lang w:val="fr-FR"/>
        </w:rPr>
        <w:t xml:space="preserve"> </w:t>
      </w:r>
      <w:r w:rsidRPr="00C24FA5">
        <w:rPr>
          <w:rStyle w:val="hps"/>
          <w:sz w:val="28"/>
          <w:szCs w:val="28"/>
          <w:lang w:val="fr-CH"/>
        </w:rPr>
        <w:t>Autonome</w:t>
      </w:r>
      <w:r w:rsidRPr="00C24FA5">
        <w:rPr>
          <w:rStyle w:val="hps"/>
          <w:sz w:val="28"/>
          <w:szCs w:val="28"/>
          <w:lang w:val="fr-FR"/>
        </w:rPr>
        <w:t xml:space="preserve">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Crim</w:t>
      </w:r>
      <w:r w:rsidRPr="00C24FA5">
        <w:rPr>
          <w:rStyle w:val="hps"/>
          <w:sz w:val="28"/>
          <w:szCs w:val="28"/>
          <w:lang w:val="fr-FR"/>
        </w:rPr>
        <w:t>é</w:t>
      </w:r>
      <w:r w:rsidRPr="00C24FA5">
        <w:rPr>
          <w:rStyle w:val="hps"/>
          <w:sz w:val="28"/>
          <w:szCs w:val="28"/>
          <w:lang w:val="fr-CH"/>
        </w:rPr>
        <w:t>e</w:t>
      </w:r>
      <w:r w:rsidRPr="00C24FA5">
        <w:rPr>
          <w:rStyle w:val="hps"/>
          <w:sz w:val="28"/>
          <w:szCs w:val="28"/>
          <w:lang w:val="fr-FR"/>
        </w:rPr>
        <w:t xml:space="preserve">,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la</w:t>
      </w:r>
      <w:r w:rsidRPr="00C24FA5">
        <w:rPr>
          <w:rStyle w:val="hps"/>
          <w:sz w:val="28"/>
          <w:szCs w:val="28"/>
          <w:lang w:val="fr-FR"/>
        </w:rPr>
        <w:t xml:space="preserve"> politique de l'État</w:t>
      </w:r>
      <w:r w:rsidRPr="00C24FA5">
        <w:rPr>
          <w:rStyle w:val="hps"/>
          <w:sz w:val="28"/>
          <w:szCs w:val="28"/>
          <w:lang w:val="fr-CH"/>
        </w:rPr>
        <w:t xml:space="preserve"> dans le domaine d’emploi et de migration de travail</w:t>
      </w:r>
      <w:r w:rsidRPr="00C24FA5">
        <w:rPr>
          <w:rStyle w:val="hps"/>
          <w:sz w:val="28"/>
          <w:szCs w:val="28"/>
          <w:lang w:val="fr-FR"/>
        </w:rPr>
        <w:t xml:space="preserve">, </w:t>
      </w:r>
      <w:r w:rsidRPr="00C24FA5">
        <w:rPr>
          <w:rStyle w:val="hps"/>
          <w:sz w:val="28"/>
          <w:szCs w:val="28"/>
          <w:lang w:val="fr-CH"/>
        </w:rPr>
        <w:t>de protection sociale</w:t>
      </w:r>
      <w:r w:rsidRPr="00C24FA5">
        <w:rPr>
          <w:rStyle w:val="hps"/>
          <w:sz w:val="28"/>
          <w:szCs w:val="28"/>
          <w:lang w:val="fr-FR"/>
        </w:rPr>
        <w:t xml:space="preserve">, des relations sociaux de travail et de surveillance du respect de la réglementation du travail, de rémunération, réglementation et encouragement du travail, </w:t>
      </w:r>
      <w:r w:rsidRPr="00C24FA5">
        <w:rPr>
          <w:rStyle w:val="hps"/>
          <w:sz w:val="28"/>
          <w:szCs w:val="28"/>
          <w:lang w:val="fr-CH"/>
        </w:rPr>
        <w:t>d’assurance vieillesse</w:t>
      </w:r>
      <w:r w:rsidRPr="00C24FA5">
        <w:rPr>
          <w:rStyle w:val="hps"/>
          <w:sz w:val="28"/>
          <w:szCs w:val="28"/>
          <w:lang w:val="fr-FR"/>
        </w:rPr>
        <w:t xml:space="preserve">, </w:t>
      </w:r>
      <w:r w:rsidRPr="00C24FA5">
        <w:rPr>
          <w:rStyle w:val="hps"/>
          <w:sz w:val="28"/>
          <w:szCs w:val="28"/>
          <w:lang w:val="fr-CH"/>
        </w:rPr>
        <w:t>des services sociaux</w:t>
      </w:r>
      <w:r w:rsidRPr="00C24FA5">
        <w:rPr>
          <w:rStyle w:val="hps"/>
          <w:sz w:val="28"/>
          <w:szCs w:val="28"/>
          <w:lang w:val="fr-FR"/>
        </w:rPr>
        <w:t xml:space="preserve">, de développement </w:t>
      </w:r>
      <w:r w:rsidRPr="00C24FA5">
        <w:rPr>
          <w:rStyle w:val="hps"/>
          <w:sz w:val="28"/>
          <w:szCs w:val="28"/>
          <w:lang w:val="fr-CH"/>
        </w:rPr>
        <w:t>du dialogue social</w:t>
      </w:r>
      <w:r w:rsidRPr="00C24FA5">
        <w:rPr>
          <w:rStyle w:val="hps"/>
          <w:sz w:val="28"/>
          <w:szCs w:val="28"/>
          <w:lang w:val="fr-FR"/>
        </w:rPr>
        <w:t xml:space="preserve">. Conformément à </w:t>
      </w:r>
      <w:r w:rsidRPr="00C24FA5">
        <w:rPr>
          <w:rStyle w:val="hps"/>
          <w:sz w:val="28"/>
          <w:szCs w:val="28"/>
          <w:lang w:val="fr-CH"/>
        </w:rPr>
        <w:t>l</w:t>
      </w:r>
      <w:r w:rsidRPr="00C24FA5">
        <w:rPr>
          <w:rStyle w:val="hps"/>
          <w:sz w:val="28"/>
          <w:szCs w:val="28"/>
          <w:lang w:val="fr-FR"/>
        </w:rPr>
        <w:t>’</w:t>
      </w:r>
      <w:r w:rsidRPr="00C24FA5">
        <w:rPr>
          <w:rStyle w:val="hps"/>
          <w:sz w:val="28"/>
          <w:szCs w:val="28"/>
          <w:lang w:val="fr-CH"/>
        </w:rPr>
        <w:t>article</w:t>
      </w:r>
      <w:r w:rsidRPr="00C24FA5">
        <w:rPr>
          <w:rStyle w:val="hps"/>
          <w:sz w:val="28"/>
          <w:szCs w:val="28"/>
          <w:lang w:val="fr-FR"/>
        </w:rPr>
        <w:t xml:space="preserve"> 12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la</w:t>
      </w:r>
      <w:r w:rsidRPr="00C24FA5">
        <w:rPr>
          <w:rStyle w:val="hps"/>
          <w:sz w:val="28"/>
          <w:szCs w:val="28"/>
          <w:lang w:val="fr-FR"/>
        </w:rPr>
        <w:t xml:space="preserve"> </w:t>
      </w:r>
      <w:r w:rsidRPr="00C24FA5">
        <w:rPr>
          <w:rStyle w:val="hps"/>
          <w:sz w:val="28"/>
          <w:szCs w:val="28"/>
          <w:lang w:val="fr-CH"/>
        </w:rPr>
        <w:t>partie</w:t>
      </w:r>
      <w:r w:rsidRPr="00C24FA5">
        <w:rPr>
          <w:rStyle w:val="hps"/>
          <w:sz w:val="28"/>
          <w:szCs w:val="28"/>
          <w:lang w:val="fr-FR"/>
        </w:rPr>
        <w:t xml:space="preserve"> III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la</w:t>
      </w:r>
      <w:r w:rsidRPr="00C24FA5">
        <w:rPr>
          <w:rStyle w:val="hps"/>
          <w:sz w:val="28"/>
          <w:szCs w:val="28"/>
          <w:lang w:val="fr-FR"/>
        </w:rPr>
        <w:t xml:space="preserve"> </w:t>
      </w:r>
      <w:r w:rsidRPr="00C24FA5">
        <w:rPr>
          <w:rStyle w:val="hps"/>
          <w:sz w:val="28"/>
          <w:szCs w:val="28"/>
          <w:lang w:val="fr-CH"/>
        </w:rPr>
        <w:t>Loi</w:t>
      </w:r>
      <w:r w:rsidRPr="00C24FA5">
        <w:rPr>
          <w:rStyle w:val="hp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CH"/>
        </w:rPr>
        <w:t xml:space="preserve"> </w:t>
      </w:r>
      <w:r w:rsidRPr="00C24FA5">
        <w:rPr>
          <w:rStyle w:val="hps"/>
          <w:sz w:val="28"/>
          <w:szCs w:val="28"/>
          <w:lang w:val="fr-FR"/>
        </w:rPr>
        <w:t xml:space="preserve">«Concernant le Conseil des ministres </w:t>
      </w:r>
      <w:r w:rsidRPr="00C24FA5">
        <w:rPr>
          <w:bCs/>
          <w:sz w:val="28"/>
          <w:szCs w:val="28"/>
          <w:lang w:val="fr-CH"/>
        </w:rPr>
        <w:t>de</w:t>
      </w:r>
      <w:r w:rsidRPr="00C24FA5">
        <w:rPr>
          <w:bCs/>
          <w:sz w:val="28"/>
          <w:szCs w:val="28"/>
          <w:lang w:val="fr-FR"/>
        </w:rPr>
        <w:t xml:space="preserve">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FR"/>
        </w:rPr>
        <w:t xml:space="preserve">», </w:t>
      </w:r>
      <w:r w:rsidRPr="00C24FA5">
        <w:rPr>
          <w:rStyle w:val="hps"/>
          <w:sz w:val="28"/>
          <w:szCs w:val="28"/>
          <w:lang w:val="fr-CH"/>
        </w:rPr>
        <w:t xml:space="preserve">les comités républicaines </w:t>
      </w:r>
      <w:r w:rsidRPr="00C24FA5">
        <w:rPr>
          <w:bCs/>
          <w:sz w:val="28"/>
          <w:szCs w:val="28"/>
          <w:lang w:val="fr-CH"/>
        </w:rPr>
        <w:t>de</w:t>
      </w:r>
      <w:r w:rsidRPr="00C24FA5">
        <w:rPr>
          <w:bCs/>
          <w:sz w:val="28"/>
          <w:szCs w:val="28"/>
          <w:lang w:val="fr-FR"/>
        </w:rPr>
        <w:t xml:space="preserve">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CH"/>
        </w:rPr>
        <w:t xml:space="preserve"> effectuent la réglementation intersectorielle dans les secteurs </w:t>
      </w:r>
      <w:r w:rsidRPr="00C24FA5">
        <w:rPr>
          <w:rStyle w:val="hps"/>
          <w:sz w:val="28"/>
          <w:szCs w:val="28"/>
          <w:lang w:val="fr-FR"/>
        </w:rPr>
        <w:t>relevant</w:t>
      </w:r>
      <w:r w:rsidRPr="00C24FA5">
        <w:rPr>
          <w:rStyle w:val="hps"/>
          <w:sz w:val="28"/>
          <w:szCs w:val="28"/>
          <w:lang w:val="fr-CH"/>
        </w:rPr>
        <w:t>s</w:t>
      </w:r>
      <w:r w:rsidRPr="00C24FA5">
        <w:rPr>
          <w:rStyle w:val="hps"/>
          <w:sz w:val="28"/>
          <w:szCs w:val="28"/>
          <w:lang w:val="fr-FR"/>
        </w:rPr>
        <w:t>.</w:t>
      </w:r>
    </w:p>
    <w:p w:rsidR="006F11FB" w:rsidRPr="00C24FA5" w:rsidRDefault="006F11FB" w:rsidP="004C5C21">
      <w:pPr>
        <w:ind w:firstLine="709"/>
        <w:jc w:val="both"/>
        <w:rPr>
          <w:b/>
          <w:bCs/>
          <w:sz w:val="28"/>
          <w:szCs w:val="28"/>
          <w:lang w:val="fr-FR"/>
        </w:rPr>
      </w:pPr>
      <w:r w:rsidRPr="00C24FA5">
        <w:rPr>
          <w:rStyle w:val="hps"/>
          <w:sz w:val="28"/>
          <w:szCs w:val="28"/>
          <w:lang w:val="fr-FR"/>
        </w:rPr>
        <w:t xml:space="preserve">Notamment, </w:t>
      </w:r>
      <w:r w:rsidRPr="00C24FA5">
        <w:rPr>
          <w:rStyle w:val="hps"/>
          <w:sz w:val="28"/>
          <w:szCs w:val="28"/>
          <w:lang w:val="fr-CH"/>
        </w:rPr>
        <w:t>le</w:t>
      </w:r>
      <w:r w:rsidRPr="00C24FA5">
        <w:rPr>
          <w:rStyle w:val="hps"/>
          <w:sz w:val="28"/>
          <w:szCs w:val="28"/>
          <w:lang w:val="fr-FR"/>
        </w:rPr>
        <w:t xml:space="preserve"> </w:t>
      </w:r>
      <w:r w:rsidRPr="00C24FA5">
        <w:rPr>
          <w:rStyle w:val="hps"/>
          <w:sz w:val="28"/>
          <w:szCs w:val="28"/>
          <w:lang w:val="fr-CH"/>
        </w:rPr>
        <w:t>Comit</w:t>
      </w:r>
      <w:r w:rsidRPr="00C24FA5">
        <w:rPr>
          <w:rStyle w:val="hps"/>
          <w:sz w:val="28"/>
          <w:szCs w:val="28"/>
          <w:lang w:val="fr-FR"/>
        </w:rPr>
        <w:t xml:space="preserve">é </w:t>
      </w:r>
      <w:r w:rsidRPr="00C24FA5">
        <w:rPr>
          <w:rStyle w:val="hps"/>
          <w:sz w:val="28"/>
          <w:szCs w:val="28"/>
          <w:lang w:val="fr-CH"/>
        </w:rPr>
        <w:t>r</w:t>
      </w:r>
      <w:r w:rsidRPr="00C24FA5">
        <w:rPr>
          <w:rStyle w:val="hps"/>
          <w:sz w:val="28"/>
          <w:szCs w:val="28"/>
          <w:lang w:val="fr-FR"/>
        </w:rPr>
        <w:t>é</w:t>
      </w:r>
      <w:r w:rsidRPr="00C24FA5">
        <w:rPr>
          <w:rStyle w:val="hps"/>
          <w:sz w:val="28"/>
          <w:szCs w:val="28"/>
          <w:lang w:val="fr-CH"/>
        </w:rPr>
        <w:t>publicain</w:t>
      </w:r>
      <w:r w:rsidRPr="00C24FA5">
        <w:rPr>
          <w:rStyle w:val="hps"/>
          <w:sz w:val="28"/>
          <w:szCs w:val="28"/>
          <w:lang w:val="fr-FR"/>
        </w:rPr>
        <w:t xml:space="preserve"> du </w:t>
      </w:r>
      <w:r w:rsidRPr="00C24FA5">
        <w:rPr>
          <w:bCs/>
          <w:sz w:val="28"/>
          <w:szCs w:val="28"/>
          <w:lang w:val="fr-CH"/>
        </w:rPr>
        <w:t>Minist</w:t>
      </w:r>
      <w:r w:rsidRPr="00C24FA5">
        <w:rPr>
          <w:bCs/>
          <w:sz w:val="28"/>
          <w:szCs w:val="28"/>
          <w:lang w:val="fr-FR"/>
        </w:rPr>
        <w:t>è</w:t>
      </w:r>
      <w:r w:rsidRPr="00C24FA5">
        <w:rPr>
          <w:bCs/>
          <w:sz w:val="28"/>
          <w:szCs w:val="28"/>
          <w:lang w:val="fr-CH"/>
        </w:rPr>
        <w:t>re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la politique sociale </w:t>
      </w:r>
      <w:r w:rsidRPr="00C24FA5">
        <w:rPr>
          <w:bCs/>
          <w:sz w:val="28"/>
          <w:szCs w:val="28"/>
          <w:lang w:val="fr-CH"/>
        </w:rPr>
        <w:t>de</w:t>
      </w:r>
      <w:r w:rsidRPr="00C24FA5">
        <w:rPr>
          <w:bCs/>
          <w:sz w:val="28"/>
          <w:szCs w:val="28"/>
          <w:lang w:val="fr-FR"/>
        </w:rPr>
        <w:t xml:space="preserve">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 pour</w:t>
      </w:r>
      <w:r w:rsidRPr="00C24FA5">
        <w:rPr>
          <w:bCs/>
          <w:sz w:val="28"/>
          <w:szCs w:val="28"/>
          <w:lang w:val="fr-FR"/>
        </w:rPr>
        <w:t xml:space="preserve"> </w:t>
      </w:r>
      <w:r w:rsidRPr="00C24FA5">
        <w:rPr>
          <w:bCs/>
          <w:sz w:val="28"/>
          <w:szCs w:val="28"/>
          <w:lang w:val="fr-CH"/>
        </w:rPr>
        <w:t>les</w:t>
      </w:r>
      <w:r w:rsidRPr="00C24FA5">
        <w:rPr>
          <w:bCs/>
          <w:sz w:val="28"/>
          <w:szCs w:val="28"/>
          <w:lang w:val="fr-FR"/>
        </w:rPr>
        <w:t xml:space="preserve"> </w:t>
      </w:r>
      <w:r w:rsidRPr="00C24FA5">
        <w:rPr>
          <w:bCs/>
          <w:sz w:val="28"/>
          <w:szCs w:val="28"/>
          <w:lang w:val="fr-CH"/>
        </w:rPr>
        <w:t>affaires</w:t>
      </w:r>
      <w:r w:rsidRPr="00C24FA5">
        <w:rPr>
          <w:bCs/>
          <w:sz w:val="28"/>
          <w:szCs w:val="28"/>
          <w:lang w:val="fr-FR"/>
        </w:rPr>
        <w:t xml:space="preserve"> </w:t>
      </w:r>
      <w:r w:rsidRPr="00C24FA5">
        <w:rPr>
          <w:bCs/>
          <w:sz w:val="28"/>
          <w:szCs w:val="28"/>
          <w:lang w:val="fr-CH"/>
        </w:rPr>
        <w:t>des</w:t>
      </w:r>
      <w:r w:rsidRPr="00C24FA5">
        <w:rPr>
          <w:bCs/>
          <w:sz w:val="28"/>
          <w:szCs w:val="28"/>
          <w:lang w:val="fr-FR"/>
        </w:rPr>
        <w:t xml:space="preserve"> </w:t>
      </w:r>
      <w:r w:rsidRPr="00C24FA5">
        <w:rPr>
          <w:bCs/>
          <w:sz w:val="28"/>
          <w:szCs w:val="28"/>
          <w:lang w:val="fr-CH"/>
        </w:rPr>
        <w:t>rapports</w:t>
      </w:r>
      <w:r w:rsidRPr="00C24FA5">
        <w:rPr>
          <w:bCs/>
          <w:sz w:val="28"/>
          <w:szCs w:val="28"/>
          <w:lang w:val="fr-FR"/>
        </w:rPr>
        <w:t xml:space="preserve"> </w:t>
      </w:r>
      <w:r w:rsidRPr="00C24FA5">
        <w:rPr>
          <w:bCs/>
          <w:sz w:val="28"/>
          <w:szCs w:val="28"/>
          <w:lang w:val="fr-CH"/>
        </w:rPr>
        <w:t>multi-nationaux</w:t>
      </w:r>
      <w:r w:rsidRPr="00C24FA5">
        <w:rPr>
          <w:bCs/>
          <w:sz w:val="28"/>
          <w:szCs w:val="28"/>
          <w:lang w:val="fr-FR"/>
        </w:rPr>
        <w:t xml:space="preserve"> </w:t>
      </w:r>
      <w:r w:rsidRPr="00C24FA5">
        <w:rPr>
          <w:bCs/>
          <w:sz w:val="28"/>
          <w:szCs w:val="28"/>
          <w:lang w:val="fr-CH"/>
        </w:rPr>
        <w:t>et</w:t>
      </w:r>
      <w:r w:rsidRPr="00C24FA5">
        <w:rPr>
          <w:bCs/>
          <w:sz w:val="28"/>
          <w:szCs w:val="28"/>
          <w:lang w:val="fr-FR"/>
        </w:rPr>
        <w:t xml:space="preserve"> </w:t>
      </w:r>
      <w:r w:rsidRPr="00C24FA5">
        <w:rPr>
          <w:bCs/>
          <w:sz w:val="28"/>
          <w:szCs w:val="28"/>
          <w:lang w:val="fr-CH"/>
        </w:rPr>
        <w:t>des</w:t>
      </w:r>
      <w:r w:rsidRPr="00C24FA5">
        <w:rPr>
          <w:bCs/>
          <w:sz w:val="28"/>
          <w:szCs w:val="28"/>
          <w:lang w:val="fr-FR"/>
        </w:rPr>
        <w:t xml:space="preserve"> </w:t>
      </w:r>
      <w:r w:rsidRPr="00C24FA5">
        <w:rPr>
          <w:bCs/>
          <w:sz w:val="28"/>
          <w:szCs w:val="28"/>
          <w:lang w:val="fr-CH"/>
        </w:rPr>
        <w:t>citoyens</w:t>
      </w:r>
      <w:r w:rsidRPr="00C24FA5">
        <w:rPr>
          <w:bCs/>
          <w:sz w:val="28"/>
          <w:szCs w:val="28"/>
          <w:lang w:val="fr-FR"/>
        </w:rPr>
        <w:t xml:space="preserve"> </w:t>
      </w:r>
      <w:r w:rsidRPr="00C24FA5">
        <w:rPr>
          <w:rStyle w:val="hps"/>
          <w:sz w:val="28"/>
          <w:szCs w:val="28"/>
          <w:lang w:val="fr-FR"/>
        </w:rPr>
        <w:t>déportés élabore selon la procédure établie les projets des actes réglementaires</w:t>
      </w:r>
      <w:r w:rsidRPr="00C24FA5">
        <w:rPr>
          <w:sz w:val="28"/>
          <w:szCs w:val="28"/>
          <w:lang w:val="fr-FR"/>
        </w:rPr>
        <w:t xml:space="preserve"> concernant des questions des </w:t>
      </w:r>
      <w:r w:rsidRPr="00C24FA5">
        <w:rPr>
          <w:bCs/>
          <w:sz w:val="28"/>
          <w:szCs w:val="28"/>
          <w:lang w:val="fr-CH"/>
        </w:rPr>
        <w:t>rapports</w:t>
      </w:r>
      <w:r w:rsidRPr="00C24FA5">
        <w:rPr>
          <w:bCs/>
          <w:sz w:val="28"/>
          <w:szCs w:val="28"/>
          <w:lang w:val="fr-FR"/>
        </w:rPr>
        <w:t xml:space="preserve"> </w:t>
      </w:r>
      <w:r w:rsidRPr="00C24FA5">
        <w:rPr>
          <w:bCs/>
          <w:sz w:val="28"/>
          <w:szCs w:val="28"/>
          <w:lang w:val="fr-CH"/>
        </w:rPr>
        <w:t>internationaux</w:t>
      </w:r>
      <w:r w:rsidRPr="00C24FA5">
        <w:rPr>
          <w:bCs/>
          <w:sz w:val="28"/>
          <w:szCs w:val="28"/>
          <w:lang w:val="fr-FR"/>
        </w:rPr>
        <w:t xml:space="preserve"> y compris implantation et adaptation socio-culturelle des </w:t>
      </w:r>
      <w:r w:rsidRPr="00C24FA5">
        <w:rPr>
          <w:bCs/>
          <w:sz w:val="28"/>
          <w:szCs w:val="28"/>
          <w:lang w:val="fr-CH"/>
        </w:rPr>
        <w:t>citoyens</w:t>
      </w:r>
      <w:r w:rsidRPr="00C24FA5">
        <w:rPr>
          <w:bCs/>
          <w:sz w:val="28"/>
          <w:szCs w:val="28"/>
          <w:lang w:val="fr-FR"/>
        </w:rPr>
        <w:t xml:space="preserve"> </w:t>
      </w:r>
      <w:r w:rsidRPr="00C24FA5">
        <w:rPr>
          <w:rStyle w:val="hps"/>
          <w:sz w:val="28"/>
          <w:szCs w:val="28"/>
          <w:lang w:val="fr-FR"/>
        </w:rPr>
        <w:t>déportés</w:t>
      </w:r>
      <w:r w:rsidRPr="00C24FA5">
        <w:rPr>
          <w:sz w:val="28"/>
          <w:szCs w:val="28"/>
          <w:lang w:val="fr-FR"/>
        </w:rPr>
        <w:t>.</w:t>
      </w:r>
      <w:r w:rsidRPr="00C24FA5">
        <w:rPr>
          <w:rStyle w:val="hps"/>
          <w:sz w:val="28"/>
          <w:szCs w:val="28"/>
          <w:lang w:val="fr-FR"/>
        </w:rPr>
        <w:t xml:space="preserve"> La compétence du </w:t>
      </w:r>
      <w:r w:rsidRPr="00C24FA5">
        <w:rPr>
          <w:rStyle w:val="hps"/>
          <w:sz w:val="28"/>
          <w:szCs w:val="28"/>
          <w:lang w:val="fr-CH"/>
        </w:rPr>
        <w:t>Comit</w:t>
      </w:r>
      <w:r w:rsidRPr="00C24FA5">
        <w:rPr>
          <w:rStyle w:val="hps"/>
          <w:sz w:val="28"/>
          <w:szCs w:val="28"/>
          <w:lang w:val="fr-FR"/>
        </w:rPr>
        <w:t xml:space="preserve">é </w:t>
      </w:r>
      <w:r w:rsidRPr="00C24FA5">
        <w:rPr>
          <w:rStyle w:val="hps"/>
          <w:sz w:val="28"/>
          <w:szCs w:val="28"/>
          <w:lang w:val="fr-CH"/>
        </w:rPr>
        <w:t>inclut</w:t>
      </w:r>
      <w:r w:rsidRPr="00C24FA5">
        <w:rPr>
          <w:rStyle w:val="hps"/>
          <w:sz w:val="28"/>
          <w:szCs w:val="28"/>
          <w:lang w:val="fr-FR"/>
        </w:rPr>
        <w:t xml:space="preserve"> </w:t>
      </w:r>
      <w:r w:rsidRPr="00C24FA5">
        <w:rPr>
          <w:rStyle w:val="hps"/>
          <w:sz w:val="28"/>
          <w:szCs w:val="28"/>
          <w:lang w:val="fr-CH"/>
        </w:rPr>
        <w:t>l</w:t>
      </w:r>
      <w:r w:rsidRPr="00C24FA5">
        <w:rPr>
          <w:rStyle w:val="hps"/>
          <w:sz w:val="28"/>
          <w:szCs w:val="28"/>
          <w:lang w:val="fr-FR"/>
        </w:rPr>
        <w:t xml:space="preserve">’organisation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la</w:t>
      </w:r>
      <w:r w:rsidRPr="00C24FA5">
        <w:rPr>
          <w:rStyle w:val="hps"/>
          <w:sz w:val="28"/>
          <w:szCs w:val="28"/>
          <w:lang w:val="fr-FR"/>
        </w:rPr>
        <w:t xml:space="preserve"> réception, </w:t>
      </w:r>
      <w:r w:rsidRPr="00C24FA5">
        <w:rPr>
          <w:bCs/>
          <w:sz w:val="28"/>
          <w:szCs w:val="28"/>
          <w:lang w:val="fr-FR"/>
        </w:rPr>
        <w:t xml:space="preserve">implantation et adaptation socio-culturelle des </w:t>
      </w:r>
      <w:r w:rsidRPr="00C24FA5">
        <w:rPr>
          <w:bCs/>
          <w:sz w:val="28"/>
          <w:szCs w:val="28"/>
          <w:lang w:val="fr-CH"/>
        </w:rPr>
        <w:t>citoyens</w:t>
      </w:r>
      <w:r w:rsidRPr="00C24FA5">
        <w:rPr>
          <w:bCs/>
          <w:sz w:val="28"/>
          <w:szCs w:val="28"/>
          <w:lang w:val="fr-FR"/>
        </w:rPr>
        <w:t xml:space="preserve"> </w:t>
      </w:r>
      <w:r w:rsidRPr="00C24FA5">
        <w:rPr>
          <w:rStyle w:val="hps"/>
          <w:sz w:val="28"/>
          <w:szCs w:val="28"/>
          <w:lang w:val="fr-FR"/>
        </w:rPr>
        <w:t xml:space="preserve">déportés, qui reviennent dans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FR"/>
        </w:rPr>
        <w:t>.</w:t>
      </w:r>
      <w:r w:rsidRPr="00C24FA5">
        <w:rPr>
          <w:sz w:val="28"/>
          <w:szCs w:val="28"/>
          <w:lang w:val="fr-FR"/>
        </w:rPr>
        <w:t xml:space="preserve"> </w:t>
      </w:r>
      <w:r w:rsidRPr="00C24FA5">
        <w:rPr>
          <w:rStyle w:val="hps"/>
          <w:sz w:val="28"/>
          <w:szCs w:val="28"/>
          <w:lang w:val="fr-FR"/>
        </w:rPr>
        <w:t xml:space="preserve">Activités prioritaires: </w:t>
      </w:r>
      <w:r w:rsidRPr="00C24FA5">
        <w:rPr>
          <w:rStyle w:val="hps"/>
          <w:sz w:val="28"/>
          <w:szCs w:val="28"/>
          <w:lang w:val="fr-CH"/>
        </w:rPr>
        <w:t xml:space="preserve">garantir l’accord multinational et la stabilité ethno-politique </w:t>
      </w:r>
      <w:r w:rsidRPr="00C24FA5">
        <w:rPr>
          <w:rStyle w:val="hps"/>
          <w:sz w:val="28"/>
          <w:szCs w:val="28"/>
          <w:lang w:val="fr-FR"/>
        </w:rPr>
        <w:t xml:space="preserve">dans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FR"/>
        </w:rPr>
        <w:t xml:space="preserve">; </w:t>
      </w:r>
      <w:r w:rsidRPr="00C24FA5">
        <w:rPr>
          <w:bCs/>
          <w:sz w:val="28"/>
          <w:szCs w:val="28"/>
          <w:lang w:val="fr-FR"/>
        </w:rPr>
        <w:t xml:space="preserve">implantation et adaptation socio-culturelle des </w:t>
      </w:r>
      <w:r w:rsidRPr="00C24FA5">
        <w:rPr>
          <w:bCs/>
          <w:sz w:val="28"/>
          <w:szCs w:val="28"/>
          <w:lang w:val="fr-CH"/>
        </w:rPr>
        <w:t>citoyens</w:t>
      </w:r>
      <w:r w:rsidRPr="00C24FA5">
        <w:rPr>
          <w:bCs/>
          <w:sz w:val="28"/>
          <w:szCs w:val="28"/>
          <w:lang w:val="fr-FR"/>
        </w:rPr>
        <w:t xml:space="preserve"> </w:t>
      </w:r>
      <w:r w:rsidRPr="00C24FA5">
        <w:rPr>
          <w:rStyle w:val="hps"/>
          <w:sz w:val="28"/>
          <w:szCs w:val="28"/>
          <w:lang w:val="fr-FR"/>
        </w:rPr>
        <w:t xml:space="preserve">déportés, qui reviennent dans </w:t>
      </w:r>
      <w:r w:rsidRPr="00C24FA5">
        <w:rPr>
          <w:bCs/>
          <w:sz w:val="28"/>
          <w:szCs w:val="28"/>
          <w:lang w:val="fr-CH"/>
        </w:rPr>
        <w:t>la</w:t>
      </w:r>
      <w:r w:rsidRPr="00C24FA5">
        <w:rPr>
          <w:bCs/>
          <w:sz w:val="28"/>
          <w:szCs w:val="28"/>
          <w:lang w:val="fr-FR"/>
        </w:rPr>
        <w:t xml:space="preserve">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FR"/>
        </w:rPr>
        <w:t xml:space="preserve">; satisfaction des besoins </w:t>
      </w:r>
      <w:r w:rsidRPr="00C24FA5">
        <w:rPr>
          <w:rStyle w:val="hps"/>
          <w:sz w:val="28"/>
          <w:szCs w:val="28"/>
          <w:lang w:val="fr-CH"/>
        </w:rPr>
        <w:t xml:space="preserve">ethno-culturels et </w:t>
      </w:r>
      <w:r w:rsidRPr="00C24FA5">
        <w:rPr>
          <w:rStyle w:val="hps"/>
          <w:sz w:val="28"/>
          <w:szCs w:val="28"/>
          <w:lang w:val="fr-FR"/>
        </w:rPr>
        <w:t xml:space="preserve">des besoins d'enseignement, </w:t>
      </w:r>
      <w:r w:rsidRPr="00C24FA5">
        <w:rPr>
          <w:rStyle w:val="hps"/>
          <w:sz w:val="28"/>
          <w:szCs w:val="28"/>
          <w:lang w:val="fr-CH"/>
        </w:rPr>
        <w:t>de même que</w:t>
      </w:r>
      <w:r w:rsidRPr="00C24FA5">
        <w:rPr>
          <w:rStyle w:val="hps"/>
          <w:sz w:val="28"/>
          <w:szCs w:val="28"/>
          <w:lang w:val="fr-FR"/>
        </w:rPr>
        <w:t xml:space="preserve"> </w:t>
      </w:r>
      <w:r w:rsidRPr="00C24FA5">
        <w:rPr>
          <w:rStyle w:val="hps"/>
          <w:sz w:val="28"/>
          <w:szCs w:val="28"/>
          <w:lang w:val="fr-CH"/>
        </w:rPr>
        <w:t>le maintien de l’authenticité ethnique</w:t>
      </w:r>
      <w:r w:rsidRPr="00C24FA5">
        <w:rPr>
          <w:rStyle w:val="hps"/>
          <w:sz w:val="28"/>
          <w:szCs w:val="28"/>
          <w:lang w:val="fr-FR"/>
        </w:rPr>
        <w:t xml:space="preserve"> des minorités nationales, qui vivent sur le territoire de la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rStyle w:val="hps"/>
          <w:sz w:val="28"/>
          <w:szCs w:val="28"/>
          <w:lang w:val="fr-FR"/>
        </w:rPr>
        <w:t>.</w:t>
      </w:r>
      <w:r w:rsidRPr="00C24FA5">
        <w:rPr>
          <w:rStyle w:val="hps"/>
          <w:b/>
          <w:bCs/>
          <w:sz w:val="28"/>
          <w:szCs w:val="28"/>
          <w:lang w:val="fr-FR"/>
        </w:rPr>
        <w:t xml:space="preserve"> </w:t>
      </w:r>
      <w:r w:rsidRPr="00C24FA5">
        <w:rPr>
          <w:rStyle w:val="hps"/>
          <w:sz w:val="28"/>
          <w:szCs w:val="28"/>
          <w:lang w:val="fr-CH"/>
        </w:rPr>
        <w:t>Le Comité des relations inter-ethniques et des citoyens déportés</w:t>
      </w:r>
      <w:r w:rsidRPr="00C24FA5">
        <w:rPr>
          <w:rStyle w:val="hps"/>
          <w:sz w:val="28"/>
          <w:szCs w:val="28"/>
          <w:lang w:val="fr-FR"/>
        </w:rPr>
        <w:t xml:space="preserve"> de R</w:t>
      </w:r>
      <w:r w:rsidRPr="00C24FA5">
        <w:rPr>
          <w:rStyle w:val="hps"/>
          <w:sz w:val="28"/>
          <w:szCs w:val="28"/>
          <w:lang w:val="fr-CH"/>
        </w:rPr>
        <w:t>épublique autonome de Crimée coordonne</w:t>
      </w:r>
      <w:r w:rsidRPr="00C24FA5">
        <w:rPr>
          <w:rStyle w:val="hps"/>
          <w:sz w:val="28"/>
          <w:szCs w:val="28"/>
          <w:lang w:val="fr-FR"/>
        </w:rPr>
        <w:t xml:space="preserve"> le travail lié à l'élaboration et </w:t>
      </w:r>
      <w:r w:rsidRPr="00C24FA5">
        <w:rPr>
          <w:rStyle w:val="hps"/>
          <w:sz w:val="28"/>
          <w:szCs w:val="28"/>
          <w:lang w:val="fr-CH"/>
        </w:rPr>
        <w:t>la</w:t>
      </w:r>
      <w:r w:rsidRPr="00C24FA5">
        <w:rPr>
          <w:rStyle w:val="hps"/>
          <w:sz w:val="28"/>
          <w:szCs w:val="28"/>
          <w:lang w:val="fr-FR"/>
        </w:rPr>
        <w:t xml:space="preserve"> </w:t>
      </w:r>
      <w:r w:rsidRPr="00C24FA5">
        <w:rPr>
          <w:rStyle w:val="hps"/>
          <w:sz w:val="28"/>
          <w:szCs w:val="28"/>
          <w:lang w:val="fr-CH"/>
        </w:rPr>
        <w:t>r</w:t>
      </w:r>
      <w:r w:rsidRPr="00C24FA5">
        <w:rPr>
          <w:rStyle w:val="hps"/>
          <w:sz w:val="28"/>
          <w:szCs w:val="28"/>
          <w:lang w:val="fr-FR"/>
        </w:rPr>
        <w:t>é</w:t>
      </w:r>
      <w:r w:rsidRPr="00C24FA5">
        <w:rPr>
          <w:rStyle w:val="hps"/>
          <w:sz w:val="28"/>
          <w:szCs w:val="28"/>
          <w:lang w:val="fr-CH"/>
        </w:rPr>
        <w:t>alisation</w:t>
      </w:r>
      <w:r w:rsidRPr="00C24FA5">
        <w:rPr>
          <w:rStyle w:val="hps"/>
          <w:sz w:val="28"/>
          <w:szCs w:val="28"/>
          <w:lang w:val="fr-FR"/>
        </w:rPr>
        <w:t xml:space="preserve"> </w:t>
      </w:r>
      <w:r w:rsidRPr="00C24FA5">
        <w:rPr>
          <w:rStyle w:val="hps"/>
          <w:sz w:val="28"/>
          <w:szCs w:val="28"/>
          <w:lang w:val="fr-CH"/>
        </w:rPr>
        <w:t>des</w:t>
      </w:r>
      <w:r w:rsidRPr="00C24FA5">
        <w:rPr>
          <w:rStyle w:val="hps"/>
          <w:sz w:val="28"/>
          <w:szCs w:val="28"/>
          <w:lang w:val="fr-FR"/>
        </w:rPr>
        <w:t xml:space="preserve"> initiative</w:t>
      </w:r>
      <w:r w:rsidRPr="00C24FA5">
        <w:rPr>
          <w:rStyle w:val="hps"/>
          <w:sz w:val="28"/>
          <w:szCs w:val="28"/>
          <w:lang w:val="fr-CH"/>
        </w:rPr>
        <w:t>s</w:t>
      </w:r>
      <w:r w:rsidRPr="00C24FA5">
        <w:rPr>
          <w:rStyle w:val="hps"/>
          <w:sz w:val="28"/>
          <w:szCs w:val="28"/>
          <w:lang w:val="fr-FR"/>
        </w:rPr>
        <w:t xml:space="preserve"> </w:t>
      </w:r>
      <w:r w:rsidRPr="00C24FA5">
        <w:rPr>
          <w:rStyle w:val="hps"/>
          <w:sz w:val="28"/>
          <w:szCs w:val="28"/>
          <w:lang w:val="fr-CH"/>
        </w:rPr>
        <w:t>de</w:t>
      </w:r>
      <w:r w:rsidRPr="00C24FA5">
        <w:rPr>
          <w:rStyle w:val="hps"/>
          <w:sz w:val="28"/>
          <w:szCs w:val="28"/>
          <w:lang w:val="fr-FR"/>
        </w:rPr>
        <w:t xml:space="preserve"> </w:t>
      </w:r>
      <w:r w:rsidRPr="00C24FA5">
        <w:rPr>
          <w:rStyle w:val="hps"/>
          <w:sz w:val="28"/>
          <w:szCs w:val="28"/>
          <w:lang w:val="fr-CH"/>
        </w:rPr>
        <w:t>garantie</w:t>
      </w:r>
      <w:r w:rsidRPr="00C24FA5">
        <w:rPr>
          <w:rStyle w:val="hps"/>
          <w:sz w:val="28"/>
          <w:szCs w:val="28"/>
          <w:lang w:val="fr-FR"/>
        </w:rPr>
        <w:t xml:space="preserve"> </w:t>
      </w:r>
      <w:r w:rsidRPr="00C24FA5">
        <w:rPr>
          <w:rStyle w:val="hps"/>
          <w:sz w:val="28"/>
          <w:szCs w:val="28"/>
          <w:lang w:val="fr-CH"/>
        </w:rPr>
        <w:t xml:space="preserve">du développement de qualité et du développement quantitatif de la psychologie sociale et de l’étude </w:t>
      </w:r>
      <w:r w:rsidRPr="00C24FA5">
        <w:rPr>
          <w:rStyle w:val="hps"/>
          <w:sz w:val="28"/>
          <w:szCs w:val="28"/>
          <w:lang w:val="fr-FR"/>
        </w:rPr>
        <w:t>détaillé</w:t>
      </w:r>
      <w:r w:rsidRPr="00C24FA5">
        <w:rPr>
          <w:rStyle w:val="hps"/>
          <w:sz w:val="28"/>
          <w:szCs w:val="28"/>
          <w:lang w:val="fr-CH"/>
        </w:rPr>
        <w:t xml:space="preserve"> de la </w:t>
      </w:r>
      <w:r w:rsidRPr="00C24FA5">
        <w:rPr>
          <w:rStyle w:val="hps"/>
          <w:sz w:val="28"/>
          <w:szCs w:val="28"/>
          <w:lang w:val="fr-FR"/>
        </w:rPr>
        <w:t>législation</w:t>
      </w:r>
      <w:r w:rsidRPr="00C24FA5">
        <w:rPr>
          <w:rStyle w:val="hps"/>
          <w:sz w:val="28"/>
          <w:szCs w:val="28"/>
          <w:lang w:val="fr-CH"/>
        </w:rPr>
        <w:t xml:space="preserve"> et des </w:t>
      </w:r>
      <w:r w:rsidRPr="00C24FA5">
        <w:rPr>
          <w:rStyle w:val="hps"/>
          <w:sz w:val="28"/>
          <w:szCs w:val="28"/>
          <w:lang w:val="fr-FR"/>
        </w:rPr>
        <w:t>besoins</w:t>
      </w:r>
      <w:r w:rsidRPr="00C24FA5">
        <w:rPr>
          <w:rStyle w:val="hps"/>
          <w:sz w:val="28"/>
          <w:szCs w:val="28"/>
          <w:lang w:val="fr-CH"/>
        </w:rPr>
        <w:t xml:space="preserve"> des migrants dans ce domaine</w:t>
      </w:r>
      <w:r w:rsidRPr="00C24FA5">
        <w:rPr>
          <w:rStyle w:val="hps"/>
          <w:sz w:val="28"/>
          <w:szCs w:val="28"/>
          <w:lang w:val="fr-FR"/>
        </w:rPr>
        <w:t xml:space="preserve">. </w:t>
      </w:r>
      <w:r w:rsidRPr="00C24FA5">
        <w:rPr>
          <w:rStyle w:val="hps"/>
          <w:sz w:val="28"/>
          <w:szCs w:val="28"/>
          <w:lang w:val="fr-CH"/>
        </w:rPr>
        <w:t>Le Comité des relations multi-ethniques et des citoyens déportés</w:t>
      </w:r>
      <w:r w:rsidRPr="00C24FA5">
        <w:rPr>
          <w:rStyle w:val="hps"/>
          <w:sz w:val="28"/>
          <w:szCs w:val="28"/>
          <w:lang w:val="fr-FR"/>
        </w:rPr>
        <w:t xml:space="preserve"> de R</w:t>
      </w:r>
      <w:r w:rsidRPr="00C24FA5">
        <w:rPr>
          <w:rStyle w:val="hps"/>
          <w:sz w:val="28"/>
          <w:szCs w:val="28"/>
          <w:lang w:val="fr-CH"/>
        </w:rPr>
        <w:t>épublique autonome de Crimée mobilise</w:t>
      </w:r>
      <w:r w:rsidRPr="00C24FA5">
        <w:rPr>
          <w:rStyle w:val="hps"/>
          <w:sz w:val="28"/>
          <w:szCs w:val="28"/>
          <w:lang w:val="fr-FR"/>
        </w:rPr>
        <w:t xml:space="preserve"> </w:t>
      </w:r>
      <w:r w:rsidRPr="00C24FA5">
        <w:rPr>
          <w:rStyle w:val="hps"/>
          <w:sz w:val="28"/>
          <w:szCs w:val="28"/>
          <w:lang w:val="fr-CH"/>
        </w:rPr>
        <w:t>ses</w:t>
      </w:r>
      <w:r w:rsidRPr="00C24FA5">
        <w:rPr>
          <w:rStyle w:val="hps"/>
          <w:sz w:val="28"/>
          <w:szCs w:val="28"/>
          <w:lang w:val="fr-FR"/>
        </w:rPr>
        <w:t xml:space="preserve"> </w:t>
      </w:r>
      <w:r w:rsidRPr="00C24FA5">
        <w:rPr>
          <w:rStyle w:val="hps"/>
          <w:sz w:val="28"/>
          <w:szCs w:val="28"/>
          <w:lang w:val="fr-CH"/>
        </w:rPr>
        <w:t>ressources</w:t>
      </w:r>
      <w:r w:rsidRPr="00C24FA5">
        <w:rPr>
          <w:rStyle w:val="hps"/>
          <w:sz w:val="28"/>
          <w:szCs w:val="28"/>
          <w:lang w:val="fr-FR"/>
        </w:rPr>
        <w:t xml:space="preserve"> </w:t>
      </w:r>
      <w:r w:rsidRPr="00C24FA5">
        <w:rPr>
          <w:rStyle w:val="hps"/>
          <w:sz w:val="28"/>
          <w:szCs w:val="28"/>
          <w:lang w:val="fr-CH"/>
        </w:rPr>
        <w:t>techniques et humaines</w:t>
      </w:r>
      <w:r w:rsidRPr="00C24FA5">
        <w:rPr>
          <w:rStyle w:val="hps"/>
          <w:sz w:val="28"/>
          <w:szCs w:val="28"/>
          <w:lang w:val="fr-FR"/>
        </w:rPr>
        <w:t xml:space="preserve"> </w:t>
      </w:r>
      <w:r w:rsidRPr="00C24FA5">
        <w:rPr>
          <w:rStyle w:val="hps"/>
          <w:sz w:val="28"/>
          <w:szCs w:val="28"/>
          <w:lang w:val="fr-CH"/>
        </w:rPr>
        <w:t xml:space="preserve">et les réseaux des institutions dans le cadre du projet </w:t>
      </w:r>
      <w:r w:rsidRPr="00C24FA5">
        <w:rPr>
          <w:rStyle w:val="hps"/>
          <w:sz w:val="28"/>
          <w:szCs w:val="28"/>
          <w:lang w:val="fr-FR"/>
        </w:rPr>
        <w:t>et diffuse les résultats.</w:t>
      </w:r>
    </w:p>
    <w:p w:rsidR="006F11FB" w:rsidRPr="00C24FA5" w:rsidRDefault="006F11FB" w:rsidP="004C5C21">
      <w:pPr>
        <w:ind w:firstLine="709"/>
        <w:jc w:val="both"/>
        <w:rPr>
          <w:rStyle w:val="hps"/>
          <w:b/>
          <w:bCs/>
          <w:sz w:val="28"/>
          <w:szCs w:val="28"/>
          <w:lang w:val="fr-FR"/>
        </w:rPr>
      </w:pPr>
      <w:r w:rsidRPr="00C24FA5">
        <w:rPr>
          <w:b/>
          <w:bCs/>
          <w:sz w:val="28"/>
          <w:szCs w:val="28"/>
          <w:lang w:val="fr-FR"/>
        </w:rPr>
        <w:t>L’Organisation social</w:t>
      </w:r>
      <w:r w:rsidRPr="00C24FA5">
        <w:rPr>
          <w:b/>
          <w:bCs/>
          <w:sz w:val="28"/>
          <w:szCs w:val="28"/>
          <w:lang w:val="fr-CH"/>
        </w:rPr>
        <w:t>e</w:t>
      </w:r>
      <w:r w:rsidRPr="00C24FA5">
        <w:rPr>
          <w:b/>
          <w:bCs/>
          <w:sz w:val="28"/>
          <w:szCs w:val="28"/>
          <w:lang w:val="fr-FR"/>
        </w:rPr>
        <w:t xml:space="preserve"> «Organisation républicaine </w:t>
      </w:r>
      <w:r w:rsidRPr="00C24FA5">
        <w:rPr>
          <w:b/>
          <w:bCs/>
          <w:sz w:val="28"/>
          <w:szCs w:val="28"/>
          <w:lang w:val="fr-CH"/>
        </w:rPr>
        <w:t>sociale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jeunesse</w:t>
      </w:r>
      <w:r w:rsidRPr="00C24FA5">
        <w:rPr>
          <w:b/>
          <w:bCs/>
          <w:sz w:val="28"/>
          <w:szCs w:val="28"/>
          <w:lang w:val="fr-FR"/>
        </w:rPr>
        <w:t xml:space="preserve"> </w:t>
      </w:r>
      <w:r w:rsidRPr="00C24FA5">
        <w:rPr>
          <w:b/>
          <w:bCs/>
          <w:sz w:val="28"/>
          <w:szCs w:val="28"/>
          <w:lang w:val="fr-CH"/>
        </w:rPr>
        <w:t>de</w:t>
      </w:r>
      <w:r w:rsidRPr="00C24FA5">
        <w:rPr>
          <w:b/>
          <w:bCs/>
          <w:sz w:val="28"/>
          <w:szCs w:val="28"/>
          <w:lang w:val="fr-FR"/>
        </w:rPr>
        <w:t xml:space="preserve"> </w:t>
      </w:r>
      <w:r w:rsidRPr="00C24FA5">
        <w:rPr>
          <w:b/>
          <w:bCs/>
          <w:sz w:val="28"/>
          <w:szCs w:val="28"/>
          <w:lang w:val="fr-CH"/>
        </w:rPr>
        <w:t>Crim</w:t>
      </w:r>
      <w:r w:rsidRPr="00C24FA5">
        <w:rPr>
          <w:b/>
          <w:bCs/>
          <w:sz w:val="28"/>
          <w:szCs w:val="28"/>
          <w:lang w:val="fr-FR"/>
        </w:rPr>
        <w:t>é</w:t>
      </w:r>
      <w:r w:rsidRPr="00C24FA5">
        <w:rPr>
          <w:b/>
          <w:bCs/>
          <w:sz w:val="28"/>
          <w:szCs w:val="28"/>
          <w:lang w:val="fr-CH"/>
        </w:rPr>
        <w:t>e</w:t>
      </w:r>
      <w:r w:rsidRPr="00C24FA5">
        <w:rPr>
          <w:b/>
          <w:bCs/>
          <w:sz w:val="28"/>
          <w:szCs w:val="28"/>
          <w:lang w:val="fr-FR"/>
        </w:rPr>
        <w:t xml:space="preserve"> </w:t>
      </w:r>
      <w:r w:rsidRPr="00C24FA5">
        <w:rPr>
          <w:b/>
          <w:bCs/>
          <w:sz w:val="28"/>
          <w:szCs w:val="28"/>
          <w:lang w:val="fr-CH"/>
        </w:rPr>
        <w:t>Millenium</w:t>
      </w:r>
      <w:r w:rsidRPr="00C24FA5">
        <w:rPr>
          <w:b/>
          <w:bCs/>
          <w:sz w:val="28"/>
          <w:szCs w:val="28"/>
          <w:lang w:val="fr-FR"/>
        </w:rPr>
        <w:t xml:space="preserve">+» </w:t>
      </w:r>
      <w:r w:rsidRPr="00C24FA5">
        <w:rPr>
          <w:b/>
          <w:bCs/>
          <w:sz w:val="28"/>
          <w:szCs w:val="28"/>
          <w:lang w:val="fr-CH"/>
        </w:rPr>
        <w:t>et</w:t>
      </w:r>
      <w:r w:rsidRPr="00C24FA5">
        <w:rPr>
          <w:b/>
          <w:bCs/>
          <w:sz w:val="28"/>
          <w:szCs w:val="28"/>
          <w:lang w:val="fr-FR"/>
        </w:rPr>
        <w:t xml:space="preserve">  </w:t>
      </w:r>
      <w:r w:rsidRPr="00C24FA5">
        <w:rPr>
          <w:b/>
          <w:bCs/>
          <w:sz w:val="28"/>
          <w:szCs w:val="28"/>
          <w:lang w:val="fr-CH"/>
        </w:rPr>
        <w:t>l’Association</w:t>
      </w:r>
      <w:r w:rsidRPr="00C24FA5">
        <w:rPr>
          <w:b/>
          <w:bCs/>
          <w:sz w:val="28"/>
          <w:szCs w:val="28"/>
          <w:lang w:val="fr-FR"/>
        </w:rPr>
        <w:t xml:space="preserve"> «</w:t>
      </w:r>
      <w:r w:rsidRPr="00C24FA5">
        <w:rPr>
          <w:b/>
          <w:bCs/>
          <w:sz w:val="28"/>
          <w:szCs w:val="28"/>
          <w:lang w:val="fr-CH"/>
        </w:rPr>
        <w:t>Terra Tavrida</w:t>
      </w:r>
      <w:r w:rsidRPr="00C24FA5">
        <w:rPr>
          <w:b/>
          <w:bCs/>
          <w:sz w:val="28"/>
          <w:szCs w:val="28"/>
          <w:lang w:val="fr-FR"/>
        </w:rPr>
        <w:t xml:space="preserve">» </w:t>
      </w:r>
      <w:r w:rsidRPr="00C24FA5">
        <w:rPr>
          <w:sz w:val="28"/>
          <w:szCs w:val="28"/>
          <w:lang w:val="fr-CH"/>
        </w:rPr>
        <w:t xml:space="preserve">étudient et analysent des tendances politiques et juridiques, socio-économiques, démographiques et autres tendances de l’évolution des </w:t>
      </w:r>
      <w:r w:rsidRPr="00C24FA5">
        <w:rPr>
          <w:bCs/>
          <w:sz w:val="28"/>
          <w:szCs w:val="28"/>
          <w:lang w:val="fr-CH"/>
        </w:rPr>
        <w:t>rapports</w:t>
      </w:r>
      <w:r w:rsidRPr="00C24FA5">
        <w:rPr>
          <w:bCs/>
          <w:sz w:val="28"/>
          <w:szCs w:val="28"/>
          <w:lang w:val="fr-FR"/>
        </w:rPr>
        <w:t xml:space="preserve"> </w:t>
      </w:r>
      <w:r w:rsidRPr="00C24FA5">
        <w:rPr>
          <w:bCs/>
          <w:sz w:val="28"/>
          <w:szCs w:val="28"/>
          <w:lang w:val="fr-CH"/>
        </w:rPr>
        <w:t>internationaux</w:t>
      </w:r>
      <w:r w:rsidRPr="00C24FA5">
        <w:rPr>
          <w:bCs/>
          <w:sz w:val="28"/>
          <w:szCs w:val="28"/>
          <w:lang w:val="fr-FR"/>
        </w:rPr>
        <w:t xml:space="preserve"> dans la région</w:t>
      </w:r>
      <w:r w:rsidRPr="00C24FA5">
        <w:rPr>
          <w:sz w:val="28"/>
          <w:szCs w:val="28"/>
          <w:lang w:val="fr-FR"/>
        </w:rPr>
        <w:t xml:space="preserve">. </w:t>
      </w:r>
      <w:r w:rsidRPr="00C24FA5">
        <w:rPr>
          <w:sz w:val="28"/>
          <w:szCs w:val="28"/>
          <w:lang w:val="fr-CH"/>
        </w:rPr>
        <w:t>Mission</w:t>
      </w:r>
      <w:r w:rsidRPr="00C24FA5">
        <w:rPr>
          <w:sz w:val="28"/>
          <w:szCs w:val="28"/>
          <w:lang w:val="fr-FR"/>
        </w:rPr>
        <w:t xml:space="preserve">: </w:t>
      </w:r>
      <w:r w:rsidRPr="00C24FA5">
        <w:rPr>
          <w:sz w:val="28"/>
          <w:szCs w:val="28"/>
          <w:lang w:val="fr-CH"/>
        </w:rPr>
        <w:t>consulter</w:t>
      </w:r>
      <w:r w:rsidRPr="00C24FA5">
        <w:rPr>
          <w:sz w:val="28"/>
          <w:szCs w:val="28"/>
          <w:lang w:val="fr-FR"/>
        </w:rPr>
        <w:t xml:space="preserve"> </w:t>
      </w:r>
      <w:r w:rsidRPr="00C24FA5">
        <w:rPr>
          <w:sz w:val="28"/>
          <w:szCs w:val="28"/>
          <w:lang w:val="fr-CH"/>
        </w:rPr>
        <w:t>concernant</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questions</w:t>
      </w:r>
      <w:r w:rsidRPr="00C24FA5">
        <w:rPr>
          <w:sz w:val="28"/>
          <w:szCs w:val="28"/>
          <w:lang w:val="fr-FR"/>
        </w:rPr>
        <w:t xml:space="preserve"> </w:t>
      </w:r>
      <w:r w:rsidRPr="00C24FA5">
        <w:rPr>
          <w:sz w:val="28"/>
          <w:szCs w:val="28"/>
          <w:lang w:val="fr-CH"/>
        </w:rPr>
        <w:t>d</w:t>
      </w:r>
      <w:r w:rsidRPr="00C24FA5">
        <w:rPr>
          <w:sz w:val="28"/>
          <w:szCs w:val="28"/>
          <w:lang w:val="fr-FR"/>
        </w:rPr>
        <w:t>’</w:t>
      </w:r>
      <w:r w:rsidRPr="00C24FA5">
        <w:rPr>
          <w:sz w:val="28"/>
          <w:szCs w:val="28"/>
          <w:lang w:val="fr-CH"/>
        </w:rPr>
        <w:t>assistance aux migrants, promotion de l’idéologie d’attitude aux problèmes de la migration</w:t>
      </w:r>
      <w:r w:rsidRPr="00C24FA5">
        <w:rPr>
          <w:sz w:val="28"/>
          <w:szCs w:val="28"/>
          <w:lang w:val="fr-FR"/>
        </w:rPr>
        <w:t xml:space="preserve">. </w:t>
      </w:r>
      <w:r w:rsidRPr="00C24FA5">
        <w:rPr>
          <w:rStyle w:val="hps"/>
          <w:sz w:val="28"/>
          <w:szCs w:val="28"/>
          <w:lang w:val="fr-CH"/>
        </w:rPr>
        <w:t>Elles</w:t>
      </w:r>
      <w:r w:rsidRPr="00C24FA5">
        <w:rPr>
          <w:rStyle w:val="hps"/>
          <w:sz w:val="28"/>
          <w:szCs w:val="28"/>
          <w:lang w:val="fr-FR"/>
        </w:rPr>
        <w:t xml:space="preserve"> </w:t>
      </w:r>
      <w:r w:rsidRPr="00C24FA5">
        <w:rPr>
          <w:rStyle w:val="hps"/>
          <w:sz w:val="28"/>
          <w:szCs w:val="28"/>
          <w:lang w:val="fr-CH"/>
        </w:rPr>
        <w:t>prennent</w:t>
      </w:r>
      <w:r w:rsidRPr="00C24FA5">
        <w:rPr>
          <w:rStyle w:val="hps"/>
          <w:sz w:val="28"/>
          <w:szCs w:val="28"/>
          <w:lang w:val="fr-FR"/>
        </w:rPr>
        <w:t xml:space="preserve"> </w:t>
      </w:r>
      <w:r w:rsidRPr="00C24FA5">
        <w:rPr>
          <w:rStyle w:val="hps"/>
          <w:sz w:val="28"/>
          <w:szCs w:val="28"/>
          <w:lang w:val="fr-CH"/>
        </w:rPr>
        <w:t>part</w:t>
      </w:r>
      <w:r w:rsidRPr="00C24FA5">
        <w:rPr>
          <w:rStyle w:val="hps"/>
          <w:sz w:val="28"/>
          <w:szCs w:val="28"/>
          <w:lang w:val="fr-FR"/>
        </w:rPr>
        <w:t xml:space="preserve"> à </w:t>
      </w:r>
      <w:r w:rsidRPr="00C24FA5">
        <w:rPr>
          <w:rStyle w:val="hps"/>
          <w:sz w:val="28"/>
          <w:szCs w:val="28"/>
          <w:lang w:val="fr-CH"/>
        </w:rPr>
        <w:t>toutes</w:t>
      </w:r>
      <w:r w:rsidRPr="00C24FA5">
        <w:rPr>
          <w:rStyle w:val="hps"/>
          <w:sz w:val="28"/>
          <w:szCs w:val="28"/>
          <w:lang w:val="fr-FR"/>
        </w:rPr>
        <w:t xml:space="preserve"> </w:t>
      </w:r>
      <w:r w:rsidRPr="00C24FA5">
        <w:rPr>
          <w:rStyle w:val="hps"/>
          <w:sz w:val="28"/>
          <w:szCs w:val="28"/>
          <w:lang w:val="fr-CH"/>
        </w:rPr>
        <w:t>les</w:t>
      </w:r>
      <w:r w:rsidRPr="00C24FA5">
        <w:rPr>
          <w:rStyle w:val="hps"/>
          <w:sz w:val="28"/>
          <w:szCs w:val="28"/>
          <w:lang w:val="fr-FR"/>
        </w:rPr>
        <w:t xml:space="preserve"> </w:t>
      </w:r>
      <w:r w:rsidRPr="00C24FA5">
        <w:rPr>
          <w:rStyle w:val="hps"/>
          <w:sz w:val="28"/>
          <w:szCs w:val="28"/>
          <w:lang w:val="fr-CH"/>
        </w:rPr>
        <w:t>initiatives</w:t>
      </w:r>
      <w:r w:rsidRPr="00C24FA5">
        <w:rPr>
          <w:rStyle w:val="hps"/>
          <w:sz w:val="28"/>
          <w:szCs w:val="28"/>
          <w:lang w:val="fr-FR"/>
        </w:rPr>
        <w:t xml:space="preserve"> </w:t>
      </w:r>
      <w:r w:rsidRPr="00C24FA5">
        <w:rPr>
          <w:rStyle w:val="hps"/>
          <w:sz w:val="28"/>
          <w:szCs w:val="28"/>
          <w:lang w:val="fr-CH"/>
        </w:rPr>
        <w:t>du projet en qualité d'assistant professionnel</w:t>
      </w:r>
      <w:r w:rsidRPr="00C24FA5">
        <w:rPr>
          <w:rStyle w:val="hps"/>
          <w:sz w:val="28"/>
          <w:szCs w:val="28"/>
          <w:lang w:val="fr-FR"/>
        </w:rPr>
        <w:t>.</w:t>
      </w:r>
    </w:p>
    <w:p w:rsidR="006F11FB" w:rsidRPr="00C24FA5" w:rsidRDefault="006F11FB" w:rsidP="004C5C21">
      <w:pPr>
        <w:ind w:firstLine="709"/>
        <w:jc w:val="both"/>
        <w:rPr>
          <w:b/>
          <w:bCs/>
          <w:sz w:val="28"/>
          <w:szCs w:val="28"/>
          <w:lang w:val="fr-FR"/>
        </w:rPr>
      </w:pPr>
      <w:r w:rsidRPr="00C24FA5">
        <w:rPr>
          <w:sz w:val="28"/>
          <w:szCs w:val="28"/>
          <w:lang w:val="fr-FR"/>
        </w:rPr>
        <w:t>L’</w:t>
      </w:r>
      <w:r w:rsidRPr="00C24FA5">
        <w:rPr>
          <w:sz w:val="28"/>
          <w:szCs w:val="28"/>
          <w:lang w:val="fr-CH"/>
        </w:rPr>
        <w:t>Objectif</w:t>
      </w:r>
      <w:r w:rsidRPr="00C24FA5">
        <w:rPr>
          <w:sz w:val="28"/>
          <w:szCs w:val="28"/>
          <w:lang w:val="fr-FR"/>
        </w:rPr>
        <w:t xml:space="preserve"> </w:t>
      </w:r>
      <w:r w:rsidRPr="00C24FA5">
        <w:rPr>
          <w:sz w:val="28"/>
          <w:szCs w:val="28"/>
          <w:lang w:val="fr-CH"/>
        </w:rPr>
        <w:t>principal</w:t>
      </w:r>
      <w:r w:rsidRPr="00C24FA5">
        <w:rPr>
          <w:sz w:val="28"/>
          <w:szCs w:val="28"/>
          <w:lang w:val="fr-FR"/>
        </w:rPr>
        <w:t xml:space="preserve"> </w:t>
      </w:r>
      <w:r w:rsidRPr="00C24FA5">
        <w:rPr>
          <w:b/>
          <w:sz w:val="28"/>
          <w:szCs w:val="28"/>
          <w:lang w:val="fr-CH"/>
        </w:rPr>
        <w:t>du</w:t>
      </w:r>
      <w:r w:rsidRPr="00C24FA5">
        <w:rPr>
          <w:b/>
          <w:sz w:val="28"/>
          <w:szCs w:val="28"/>
          <w:lang w:val="fr-FR"/>
        </w:rPr>
        <w:t xml:space="preserve"> Syndicat</w:t>
      </w:r>
      <w:r w:rsidRPr="00C24FA5">
        <w:rPr>
          <w:b/>
          <w:bCs/>
          <w:sz w:val="28"/>
          <w:szCs w:val="28"/>
          <w:lang w:val="fr-FR"/>
        </w:rPr>
        <w:t xml:space="preserve"> des étudiants </w:t>
      </w:r>
      <w:r w:rsidRPr="00C24FA5">
        <w:rPr>
          <w:b/>
          <w:bCs/>
          <w:sz w:val="28"/>
          <w:szCs w:val="28"/>
          <w:lang w:val="fr-CH"/>
        </w:rPr>
        <w:t>de</w:t>
      </w:r>
      <w:r w:rsidRPr="00C24FA5">
        <w:rPr>
          <w:b/>
          <w:bCs/>
          <w:sz w:val="28"/>
          <w:szCs w:val="28"/>
          <w:lang w:val="fr-FR"/>
        </w:rPr>
        <w:t xml:space="preserve"> </w:t>
      </w:r>
      <w:r w:rsidRPr="00C24FA5">
        <w:rPr>
          <w:b/>
          <w:bCs/>
          <w:sz w:val="28"/>
          <w:szCs w:val="28"/>
          <w:lang w:val="fr-CH"/>
        </w:rPr>
        <w:t>l</w:t>
      </w:r>
      <w:r w:rsidRPr="00C24FA5">
        <w:rPr>
          <w:b/>
          <w:bCs/>
          <w:sz w:val="28"/>
          <w:szCs w:val="28"/>
          <w:lang w:val="fr-FR"/>
        </w:rPr>
        <w:t xml:space="preserve">’Université d'ingénierie-pédagogique </w:t>
      </w:r>
      <w:r w:rsidRPr="00C24FA5">
        <w:rPr>
          <w:b/>
          <w:bCs/>
          <w:sz w:val="28"/>
          <w:szCs w:val="28"/>
          <w:lang w:val="fr-CH"/>
        </w:rPr>
        <w:t>de</w:t>
      </w:r>
      <w:r w:rsidRPr="00C24FA5">
        <w:rPr>
          <w:b/>
          <w:bCs/>
          <w:sz w:val="28"/>
          <w:szCs w:val="28"/>
          <w:lang w:val="fr-FR"/>
        </w:rPr>
        <w:t xml:space="preserve"> </w:t>
      </w:r>
      <w:r w:rsidRPr="00C24FA5">
        <w:rPr>
          <w:b/>
          <w:bCs/>
          <w:sz w:val="28"/>
          <w:szCs w:val="28"/>
          <w:lang w:val="fr-CH"/>
        </w:rPr>
        <w:t>Crim</w:t>
      </w:r>
      <w:r w:rsidRPr="00C24FA5">
        <w:rPr>
          <w:b/>
          <w:bCs/>
          <w:sz w:val="28"/>
          <w:szCs w:val="28"/>
          <w:lang w:val="fr-FR"/>
        </w:rPr>
        <w:t>é</w:t>
      </w:r>
      <w:r w:rsidRPr="00C24FA5">
        <w:rPr>
          <w:b/>
          <w:bCs/>
          <w:sz w:val="28"/>
          <w:szCs w:val="28"/>
          <w:lang w:val="fr-CH"/>
        </w:rPr>
        <w:t xml:space="preserve">e </w:t>
      </w:r>
      <w:r w:rsidRPr="00C24FA5">
        <w:rPr>
          <w:bCs/>
          <w:sz w:val="28"/>
          <w:szCs w:val="28"/>
          <w:lang w:val="fr-FR"/>
        </w:rPr>
        <w:t xml:space="preserve">est de lutter pour les droits des étudiants, d’augmenter l’activité sociale et </w:t>
      </w:r>
      <w:r w:rsidRPr="00C24FA5">
        <w:rPr>
          <w:sz w:val="28"/>
          <w:szCs w:val="28"/>
          <w:lang w:val="fr-CH"/>
        </w:rPr>
        <w:t>la compétence</w:t>
      </w:r>
      <w:r w:rsidRPr="00C24FA5">
        <w:rPr>
          <w:sz w:val="28"/>
          <w:szCs w:val="28"/>
          <w:lang w:val="fr-FR"/>
        </w:rPr>
        <w:t xml:space="preserve"> juridique</w:t>
      </w:r>
      <w:r w:rsidRPr="00C24FA5">
        <w:rPr>
          <w:sz w:val="28"/>
          <w:szCs w:val="28"/>
          <w:lang w:val="fr-CH"/>
        </w:rPr>
        <w:t xml:space="preserve"> pour défendre ses droits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syndicat</w:t>
      </w:r>
      <w:r w:rsidRPr="00C24FA5">
        <w:rPr>
          <w:sz w:val="28"/>
          <w:szCs w:val="28"/>
          <w:lang w:val="fr-FR"/>
        </w:rPr>
        <w:t xml:space="preserve"> </w:t>
      </w:r>
      <w:r w:rsidRPr="00C24FA5">
        <w:rPr>
          <w:sz w:val="28"/>
          <w:szCs w:val="28"/>
          <w:lang w:val="fr-CH"/>
        </w:rPr>
        <w:t>collabore</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syndicats</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autres</w:t>
      </w:r>
      <w:r w:rsidRPr="00C24FA5">
        <w:rPr>
          <w:sz w:val="28"/>
          <w:szCs w:val="28"/>
          <w:lang w:val="fr-FR"/>
        </w:rPr>
        <w:t xml:space="preserve"> école</w:t>
      </w:r>
      <w:r w:rsidRPr="00C24FA5">
        <w:rPr>
          <w:sz w:val="28"/>
          <w:szCs w:val="28"/>
          <w:lang w:val="fr-CH"/>
        </w:rPr>
        <w:t>s</w:t>
      </w:r>
      <w:r w:rsidRPr="00C24FA5">
        <w:rPr>
          <w:sz w:val="28"/>
          <w:szCs w:val="28"/>
          <w:lang w:val="fr-FR"/>
        </w:rPr>
        <w:t xml:space="preserve"> supérieure</w:t>
      </w:r>
      <w:r w:rsidRPr="00C24FA5">
        <w:rPr>
          <w:sz w:val="28"/>
          <w:szCs w:val="28"/>
          <w:lang w:val="fr-CH"/>
        </w:rPr>
        <w:t>s</w:t>
      </w:r>
      <w:r w:rsidRPr="00C24FA5">
        <w:rPr>
          <w:sz w:val="28"/>
          <w:szCs w:val="28"/>
          <w:lang w:val="fr-FR"/>
        </w:rPr>
        <w:t xml:space="preserve">, </w:t>
      </w:r>
      <w:r w:rsidRPr="00C24FA5">
        <w:rPr>
          <w:sz w:val="28"/>
          <w:szCs w:val="28"/>
          <w:lang w:val="fr-CH"/>
        </w:rPr>
        <w:t>ce qui contribue à la discussion des résultats de l’étude et à la promotion des formes de formation nouvelles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syndicat</w:t>
      </w:r>
      <w:r w:rsidRPr="00C24FA5">
        <w:rPr>
          <w:sz w:val="28"/>
          <w:szCs w:val="28"/>
          <w:lang w:val="fr-FR"/>
        </w:rPr>
        <w:t xml:space="preserve"> prend part </w:t>
      </w:r>
      <w:r w:rsidRPr="00C24FA5">
        <w:rPr>
          <w:sz w:val="28"/>
          <w:szCs w:val="28"/>
          <w:lang w:val="fr-CH"/>
        </w:rPr>
        <w:t>à toutes les initiatives du projet.</w:t>
      </w:r>
      <w:r w:rsidRPr="00C24FA5">
        <w:rPr>
          <w:sz w:val="28"/>
          <w:szCs w:val="28"/>
          <w:lang w:val="fr-FR"/>
        </w:rPr>
        <w:t xml:space="preserve"> </w:t>
      </w:r>
    </w:p>
    <w:p w:rsidR="006F11FB" w:rsidRPr="00C24FA5" w:rsidRDefault="006F11FB" w:rsidP="004C5C21">
      <w:pPr>
        <w:ind w:firstLine="567"/>
        <w:jc w:val="both"/>
        <w:rPr>
          <w:sz w:val="28"/>
          <w:szCs w:val="28"/>
          <w:lang w:val="fr-FR"/>
        </w:rPr>
      </w:pPr>
    </w:p>
    <w:p w:rsidR="006F11FB" w:rsidRPr="00C24FA5" w:rsidRDefault="006F11FB" w:rsidP="004C5C21">
      <w:pPr>
        <w:rPr>
          <w:b/>
          <w:bCs/>
          <w:sz w:val="28"/>
          <w:szCs w:val="28"/>
          <w:lang w:val="fr-FR"/>
        </w:rPr>
      </w:pPr>
    </w:p>
    <w:p w:rsidR="006F11FB" w:rsidRPr="00C24FA5" w:rsidRDefault="006F11FB" w:rsidP="004C5C21">
      <w:pPr>
        <w:jc w:val="center"/>
        <w:rPr>
          <w:b/>
          <w:bCs/>
          <w:sz w:val="28"/>
          <w:szCs w:val="28"/>
          <w:lang w:val="fr-FR"/>
        </w:rPr>
      </w:pPr>
      <w:r w:rsidRPr="00C24FA5">
        <w:rPr>
          <w:b/>
          <w:bCs/>
          <w:sz w:val="28"/>
          <w:szCs w:val="28"/>
          <w:lang w:val="fr-FR"/>
        </w:rPr>
        <w:br w:type="page"/>
        <w:t xml:space="preserve">II – MÉTHODOLOGIE </w:t>
      </w:r>
      <w:r w:rsidRPr="00C24FA5">
        <w:rPr>
          <w:b/>
          <w:bCs/>
          <w:sz w:val="28"/>
          <w:szCs w:val="28"/>
          <w:lang w:val="fr-CH"/>
        </w:rPr>
        <w:t>DE</w:t>
      </w:r>
      <w:r w:rsidRPr="00C24FA5">
        <w:rPr>
          <w:b/>
          <w:bCs/>
          <w:sz w:val="28"/>
          <w:szCs w:val="28"/>
          <w:lang w:val="fr-FR"/>
        </w:rPr>
        <w:t xml:space="preserve"> </w:t>
      </w:r>
      <w:r w:rsidRPr="00C24FA5">
        <w:rPr>
          <w:b/>
          <w:bCs/>
          <w:sz w:val="28"/>
          <w:szCs w:val="28"/>
          <w:lang w:val="fr-CH"/>
        </w:rPr>
        <w:t>L</w:t>
      </w:r>
      <w:r w:rsidRPr="00C24FA5">
        <w:rPr>
          <w:b/>
          <w:bCs/>
          <w:sz w:val="28"/>
          <w:szCs w:val="28"/>
          <w:lang w:val="fr-FR"/>
        </w:rPr>
        <w:t>’É</w:t>
      </w:r>
      <w:r w:rsidRPr="00C24FA5">
        <w:rPr>
          <w:b/>
          <w:bCs/>
          <w:sz w:val="28"/>
          <w:szCs w:val="28"/>
          <w:lang w:val="fr-CH"/>
        </w:rPr>
        <w:t>TUDE</w:t>
      </w:r>
    </w:p>
    <w:p w:rsidR="006F11FB" w:rsidRPr="00C24FA5" w:rsidRDefault="006F11FB" w:rsidP="004C5C21">
      <w:pPr>
        <w:rPr>
          <w:b/>
          <w:bCs/>
          <w:sz w:val="28"/>
          <w:szCs w:val="28"/>
          <w:lang w:val="fr-FR"/>
        </w:rPr>
      </w:pPr>
    </w:p>
    <w:p w:rsidR="006F11FB" w:rsidRPr="00C24FA5" w:rsidRDefault="006F11FB" w:rsidP="004C5C21">
      <w:pPr>
        <w:rPr>
          <w:b/>
          <w:bCs/>
          <w:sz w:val="28"/>
          <w:szCs w:val="28"/>
          <w:lang w:val="fr-FR"/>
        </w:rPr>
      </w:pPr>
      <w:r w:rsidRPr="00C24FA5">
        <w:rPr>
          <w:b/>
          <w:bCs/>
          <w:sz w:val="28"/>
          <w:szCs w:val="28"/>
          <w:lang w:val="fr-FR"/>
        </w:rPr>
        <w:t xml:space="preserve">II.1 : Élaboration </w:t>
      </w:r>
      <w:r w:rsidRPr="00C24FA5">
        <w:rPr>
          <w:b/>
          <w:bCs/>
          <w:sz w:val="28"/>
          <w:szCs w:val="28"/>
          <w:lang w:val="fr-CH"/>
        </w:rPr>
        <w:t>du</w:t>
      </w:r>
      <w:r w:rsidRPr="00C24FA5">
        <w:rPr>
          <w:b/>
          <w:bCs/>
          <w:sz w:val="28"/>
          <w:szCs w:val="28"/>
          <w:lang w:val="fr-FR"/>
        </w:rPr>
        <w:t xml:space="preserve"> </w:t>
      </w:r>
      <w:r w:rsidRPr="00C24FA5">
        <w:rPr>
          <w:b/>
          <w:bCs/>
          <w:sz w:val="28"/>
          <w:szCs w:val="28"/>
          <w:lang w:val="fr-CH"/>
        </w:rPr>
        <w:t>questionnaire</w:t>
      </w:r>
      <w:r w:rsidRPr="00C24FA5">
        <w:rPr>
          <w:b/>
          <w:bCs/>
          <w:sz w:val="28"/>
          <w:szCs w:val="28"/>
          <w:lang w:val="fr-FR"/>
        </w:rPr>
        <w:t xml:space="preserve"> </w:t>
      </w:r>
      <w:r w:rsidRPr="00C24FA5">
        <w:rPr>
          <w:b/>
          <w:bCs/>
          <w:sz w:val="28"/>
          <w:szCs w:val="28"/>
          <w:lang w:val="fr-CH"/>
        </w:rPr>
        <w:t>de sondage pour les spécialistes qui travaillent avec des migrants</w:t>
      </w:r>
    </w:p>
    <w:p w:rsidR="006F11FB" w:rsidRPr="00C24FA5" w:rsidRDefault="006F11FB" w:rsidP="004C5C21">
      <w:pPr>
        <w:rPr>
          <w:b/>
          <w:bCs/>
          <w:sz w:val="28"/>
          <w:szCs w:val="28"/>
          <w:lang w:val="fr-FR"/>
        </w:rPr>
      </w:pP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Conformément au plan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projet</w:t>
      </w:r>
      <w:r w:rsidRPr="00C24FA5">
        <w:rPr>
          <w:color w:val="333333"/>
          <w:sz w:val="28"/>
          <w:szCs w:val="28"/>
          <w:lang w:val="fr-FR"/>
        </w:rPr>
        <w:t xml:space="preserve"> </w:t>
      </w:r>
      <w:r w:rsidRPr="00C24FA5">
        <w:rPr>
          <w:color w:val="333333"/>
          <w:sz w:val="28"/>
          <w:szCs w:val="28"/>
          <w:lang w:val="fr-CH"/>
        </w:rPr>
        <w:t>et</w:t>
      </w:r>
      <w:r w:rsidRPr="00C24FA5">
        <w:rPr>
          <w:color w:val="333333"/>
          <w:sz w:val="28"/>
          <w:szCs w:val="28"/>
          <w:lang w:val="fr-FR"/>
        </w:rPr>
        <w:t xml:space="preserve"> </w:t>
      </w:r>
      <w:r w:rsidRPr="00C24FA5">
        <w:rPr>
          <w:color w:val="333333"/>
          <w:sz w:val="28"/>
          <w:szCs w:val="28"/>
          <w:lang w:val="fr-CH"/>
        </w:rPr>
        <w:t>au</w:t>
      </w:r>
      <w:r w:rsidRPr="00C24FA5">
        <w:rPr>
          <w:color w:val="333333"/>
          <w:sz w:val="28"/>
          <w:szCs w:val="28"/>
          <w:lang w:val="fr-FR"/>
        </w:rPr>
        <w:t xml:space="preserve"> «Plan d'action stratégique régional</w:t>
      </w:r>
      <w:r w:rsidRPr="00C24FA5">
        <w:rPr>
          <w:color w:val="333333"/>
          <w:sz w:val="28"/>
          <w:szCs w:val="28"/>
          <w:lang w:val="fr-CH"/>
        </w:rPr>
        <w:t xml:space="preserve"> de l’Ukraine</w:t>
      </w:r>
      <w:r w:rsidRPr="00C24FA5">
        <w:rPr>
          <w:color w:val="333333"/>
          <w:sz w:val="28"/>
          <w:szCs w:val="28"/>
          <w:lang w:val="fr-FR"/>
        </w:rPr>
        <w:t>»</w:t>
      </w:r>
      <w:r w:rsidRPr="00C24FA5">
        <w:rPr>
          <w:color w:val="333333"/>
          <w:sz w:val="28"/>
          <w:szCs w:val="28"/>
          <w:lang w:val="fr-CH"/>
        </w:rPr>
        <w:t xml:space="preserve">, la formation de </w:t>
      </w:r>
      <w:r w:rsidRPr="00C24FA5">
        <w:rPr>
          <w:color w:val="333333"/>
          <w:sz w:val="28"/>
          <w:szCs w:val="28"/>
          <w:lang w:val="fr-FR"/>
        </w:rPr>
        <w:t>20 analyste</w:t>
      </w:r>
      <w:r w:rsidRPr="00C24FA5">
        <w:rPr>
          <w:color w:val="333333"/>
          <w:sz w:val="28"/>
          <w:szCs w:val="28"/>
          <w:lang w:val="fr-CH"/>
        </w:rPr>
        <w:t>s a été réalisée pour élaborer le questionnaire pour les spécialistes ayant de l’expérience du travail avec des migrants</w:t>
      </w:r>
      <w:r w:rsidRPr="00C24FA5">
        <w:rPr>
          <w:color w:val="333333"/>
          <w:sz w:val="28"/>
          <w:szCs w:val="28"/>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formation</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analyste</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a été réalisée en quelques étapes</w:t>
      </w:r>
      <w:r w:rsidRPr="00C24FA5">
        <w:rPr>
          <w:color w:val="333333"/>
          <w:sz w:val="28"/>
          <w:szCs w:val="28"/>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FR"/>
        </w:rPr>
        <w:t>É</w:t>
      </w:r>
      <w:r w:rsidRPr="00C24FA5">
        <w:rPr>
          <w:color w:val="333333"/>
          <w:sz w:val="28"/>
          <w:szCs w:val="28"/>
          <w:lang w:val="fr-CH"/>
        </w:rPr>
        <w:t>tape</w:t>
      </w:r>
      <w:r w:rsidRPr="00C24FA5">
        <w:rPr>
          <w:color w:val="333333"/>
          <w:sz w:val="28"/>
          <w:szCs w:val="28"/>
          <w:lang w:val="fr-FR"/>
        </w:rPr>
        <w:t xml:space="preserve"> I. Participation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groupe</w:t>
      </w:r>
      <w:r w:rsidRPr="00C24FA5">
        <w:rPr>
          <w:color w:val="333333"/>
          <w:sz w:val="28"/>
          <w:szCs w:val="28"/>
          <w:lang w:val="fr-FR"/>
        </w:rPr>
        <w:t xml:space="preserve"> </w:t>
      </w:r>
      <w:r w:rsidRPr="00C24FA5">
        <w:rPr>
          <w:color w:val="333333"/>
          <w:sz w:val="28"/>
          <w:szCs w:val="28"/>
          <w:lang w:val="fr-CH"/>
        </w:rPr>
        <w:t>de</w:t>
      </w:r>
      <w:r w:rsidRPr="00C24FA5">
        <w:rPr>
          <w:color w:val="333333"/>
          <w:sz w:val="28"/>
          <w:szCs w:val="28"/>
          <w:lang w:val="fr-FR"/>
        </w:rPr>
        <w:t xml:space="preserve"> </w:t>
      </w:r>
      <w:r w:rsidRPr="00C24FA5">
        <w:rPr>
          <w:color w:val="333333"/>
          <w:sz w:val="28"/>
          <w:szCs w:val="28"/>
          <w:lang w:val="fr-CH"/>
        </w:rPr>
        <w:t>travail</w:t>
      </w:r>
      <w:r w:rsidRPr="00C24FA5">
        <w:rPr>
          <w:color w:val="333333"/>
          <w:sz w:val="28"/>
          <w:szCs w:val="28"/>
          <w:lang w:val="fr-FR"/>
        </w:rPr>
        <w:t xml:space="preserve"> </w:t>
      </w:r>
      <w:r w:rsidRPr="00C24FA5">
        <w:rPr>
          <w:color w:val="333333"/>
          <w:sz w:val="28"/>
          <w:szCs w:val="28"/>
          <w:lang w:val="fr-CH"/>
        </w:rPr>
        <w:t>au</w:t>
      </w:r>
      <w:r w:rsidRPr="00C24FA5">
        <w:rPr>
          <w:color w:val="333333"/>
          <w:sz w:val="28"/>
          <w:szCs w:val="28"/>
          <w:lang w:val="fr-FR"/>
        </w:rPr>
        <w:t xml:space="preserve"> </w:t>
      </w:r>
      <w:r w:rsidRPr="00C24FA5">
        <w:rPr>
          <w:color w:val="333333"/>
          <w:sz w:val="28"/>
          <w:szCs w:val="28"/>
          <w:lang w:val="fr-CH"/>
        </w:rPr>
        <w:t>s</w:t>
      </w:r>
      <w:r w:rsidRPr="00C24FA5">
        <w:rPr>
          <w:color w:val="333333"/>
          <w:sz w:val="28"/>
          <w:szCs w:val="28"/>
          <w:lang w:val="fr-FR"/>
        </w:rPr>
        <w:t>é</w:t>
      </w:r>
      <w:r w:rsidRPr="00C24FA5">
        <w:rPr>
          <w:color w:val="333333"/>
          <w:sz w:val="28"/>
          <w:szCs w:val="28"/>
          <w:lang w:val="fr-CH"/>
        </w:rPr>
        <w:t>minaire</w:t>
      </w:r>
      <w:r w:rsidRPr="00C24FA5">
        <w:rPr>
          <w:color w:val="333333"/>
          <w:sz w:val="28"/>
          <w:szCs w:val="28"/>
          <w:lang w:val="fr-FR"/>
        </w:rPr>
        <w:t xml:space="preserve"> </w:t>
      </w:r>
      <w:r w:rsidRPr="00C24FA5">
        <w:rPr>
          <w:color w:val="333333"/>
          <w:sz w:val="28"/>
          <w:szCs w:val="28"/>
          <w:lang w:val="fr-CH"/>
        </w:rPr>
        <w:t>qui</w:t>
      </w:r>
      <w:r w:rsidRPr="00C24FA5">
        <w:rPr>
          <w:color w:val="333333"/>
          <w:sz w:val="28"/>
          <w:szCs w:val="28"/>
          <w:lang w:val="fr-FR"/>
        </w:rPr>
        <w:t xml:space="preserve"> </w:t>
      </w:r>
      <w:r w:rsidRPr="00C24FA5">
        <w:rPr>
          <w:color w:val="333333"/>
          <w:sz w:val="28"/>
          <w:szCs w:val="28"/>
          <w:lang w:val="fr-CH"/>
        </w:rPr>
        <w:t>permet</w:t>
      </w:r>
      <w:r w:rsidRPr="00C24FA5">
        <w:rPr>
          <w:color w:val="333333"/>
          <w:sz w:val="28"/>
          <w:szCs w:val="28"/>
          <w:lang w:val="fr-FR"/>
        </w:rPr>
        <w:t xml:space="preserve"> </w:t>
      </w:r>
      <w:r w:rsidRPr="00C24FA5">
        <w:rPr>
          <w:color w:val="333333"/>
          <w:sz w:val="28"/>
          <w:szCs w:val="28"/>
          <w:lang w:val="fr-CH"/>
        </w:rPr>
        <w:t xml:space="preserve">aux </w:t>
      </w:r>
      <w:r w:rsidRPr="00C24FA5">
        <w:rPr>
          <w:color w:val="333333"/>
          <w:sz w:val="28"/>
          <w:szCs w:val="28"/>
          <w:lang w:val="fr-FR"/>
        </w:rPr>
        <w:t>analyste</w:t>
      </w:r>
      <w:r w:rsidRPr="00C24FA5">
        <w:rPr>
          <w:color w:val="333333"/>
          <w:sz w:val="28"/>
          <w:szCs w:val="28"/>
          <w:lang w:val="fr-CH"/>
        </w:rPr>
        <w:t xml:space="preserve">s de prendre connaissance de la méthodologie du projet </w:t>
      </w:r>
      <w:r w:rsidRPr="00C24FA5">
        <w:rPr>
          <w:color w:val="333333"/>
          <w:sz w:val="28"/>
          <w:szCs w:val="28"/>
          <w:lang w:val="fr-FR"/>
        </w:rPr>
        <w:t xml:space="preserve">Tempus, </w:t>
      </w:r>
      <w:r w:rsidRPr="00C24FA5">
        <w:rPr>
          <w:color w:val="333333"/>
          <w:sz w:val="28"/>
          <w:szCs w:val="28"/>
          <w:lang w:val="fr-CH"/>
        </w:rPr>
        <w:t>ce qui a, à son tour, permis aux participants du séminaire de définir</w:t>
      </w:r>
      <w:r w:rsidRPr="00C24FA5">
        <w:rPr>
          <w:color w:val="333333"/>
          <w:sz w:val="28"/>
          <w:szCs w:val="28"/>
          <w:lang w:val="fr-FR"/>
        </w:rPr>
        <w:t>:</w:t>
      </w:r>
    </w:p>
    <w:p w:rsidR="006F11FB" w:rsidRPr="00C24FA5" w:rsidRDefault="006F11FB" w:rsidP="004C5C21">
      <w:pPr>
        <w:jc w:val="both"/>
        <w:rPr>
          <w:color w:val="333333"/>
          <w:sz w:val="28"/>
          <w:szCs w:val="28"/>
          <w:lang w:val="fr-FR"/>
        </w:rPr>
      </w:pPr>
      <w:r w:rsidRPr="00C24FA5">
        <w:rPr>
          <w:color w:val="333333"/>
          <w:sz w:val="28"/>
          <w:szCs w:val="28"/>
          <w:lang w:val="fr-FR"/>
        </w:rPr>
        <w:t xml:space="preserve">- </w:t>
      </w:r>
      <w:r w:rsidRPr="00C24FA5">
        <w:rPr>
          <w:color w:val="333333"/>
          <w:sz w:val="28"/>
          <w:szCs w:val="28"/>
          <w:lang w:val="fr-CH"/>
        </w:rPr>
        <w:t>le but du questionnaire</w:t>
      </w:r>
      <w:r w:rsidRPr="00C24FA5">
        <w:rPr>
          <w:color w:val="333333"/>
          <w:sz w:val="28"/>
          <w:szCs w:val="28"/>
          <w:lang w:val="fr-FR"/>
        </w:rPr>
        <w:t>;</w:t>
      </w:r>
    </w:p>
    <w:p w:rsidR="006F11FB" w:rsidRPr="00C24FA5" w:rsidRDefault="006F11FB" w:rsidP="004C5C21">
      <w:pPr>
        <w:jc w:val="both"/>
        <w:rPr>
          <w:color w:val="333333"/>
          <w:sz w:val="28"/>
          <w:szCs w:val="28"/>
          <w:lang w:val="fr-FR"/>
        </w:rPr>
      </w:pPr>
      <w:r w:rsidRPr="00C24FA5">
        <w:rPr>
          <w:color w:val="333333"/>
          <w:sz w:val="28"/>
          <w:szCs w:val="28"/>
          <w:lang w:val="fr-FR"/>
        </w:rPr>
        <w:t xml:space="preserve">- </w:t>
      </w:r>
      <w:r w:rsidRPr="00C24FA5">
        <w:rPr>
          <w:color w:val="333333"/>
          <w:sz w:val="28"/>
          <w:szCs w:val="28"/>
          <w:lang w:val="fr-CH"/>
        </w:rPr>
        <w:t>les traits spécifiques au groupe des sondés</w:t>
      </w:r>
      <w:r w:rsidRPr="00C24FA5">
        <w:rPr>
          <w:color w:val="333333"/>
          <w:sz w:val="28"/>
          <w:szCs w:val="28"/>
          <w:lang w:val="fr-FR"/>
        </w:rPr>
        <w:t>;</w:t>
      </w:r>
    </w:p>
    <w:p w:rsidR="006F11FB" w:rsidRPr="00C24FA5" w:rsidRDefault="006F11FB" w:rsidP="004C5C21">
      <w:pPr>
        <w:jc w:val="both"/>
        <w:rPr>
          <w:color w:val="333333"/>
          <w:sz w:val="28"/>
          <w:szCs w:val="28"/>
          <w:lang w:val="fr-FR"/>
        </w:rPr>
      </w:pPr>
      <w:r w:rsidRPr="00C24FA5">
        <w:rPr>
          <w:color w:val="333333"/>
          <w:sz w:val="28"/>
          <w:szCs w:val="28"/>
          <w:lang w:val="fr-FR"/>
        </w:rPr>
        <w:t xml:space="preserve">- </w:t>
      </w:r>
      <w:r w:rsidRPr="00C24FA5">
        <w:rPr>
          <w:color w:val="333333"/>
          <w:sz w:val="28"/>
          <w:szCs w:val="28"/>
          <w:lang w:val="fr-CH"/>
        </w:rPr>
        <w:t>les blocs essentiels dans la structure du questionnaire</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r w:rsidRPr="00C24FA5">
        <w:rPr>
          <w:color w:val="333333"/>
          <w:sz w:val="28"/>
          <w:szCs w:val="28"/>
          <w:lang w:val="fr-CH"/>
        </w:rPr>
        <w:t>Ce</w:t>
      </w:r>
      <w:r w:rsidRPr="00C24FA5">
        <w:rPr>
          <w:color w:val="333333"/>
          <w:sz w:val="28"/>
          <w:szCs w:val="28"/>
          <w:lang w:val="fr-FR"/>
        </w:rPr>
        <w:t xml:space="preserve"> </w:t>
      </w:r>
      <w:r w:rsidRPr="00C24FA5">
        <w:rPr>
          <w:color w:val="333333"/>
          <w:sz w:val="28"/>
          <w:szCs w:val="28"/>
          <w:lang w:val="fr-CH"/>
        </w:rPr>
        <w:t>questionnaire</w:t>
      </w:r>
      <w:r w:rsidRPr="00C24FA5">
        <w:rPr>
          <w:color w:val="333333"/>
          <w:sz w:val="28"/>
          <w:szCs w:val="28"/>
          <w:lang w:val="fr-FR"/>
        </w:rPr>
        <w:t xml:space="preserve"> </w:t>
      </w:r>
      <w:r w:rsidRPr="00C24FA5">
        <w:rPr>
          <w:color w:val="333333"/>
          <w:sz w:val="28"/>
          <w:szCs w:val="28"/>
          <w:lang w:val="fr-CH"/>
        </w:rPr>
        <w:t>a</w:t>
      </w:r>
      <w:r w:rsidRPr="00C24FA5">
        <w:rPr>
          <w:color w:val="333333"/>
          <w:sz w:val="28"/>
          <w:szCs w:val="28"/>
          <w:lang w:val="fr-FR"/>
        </w:rPr>
        <w:t xml:space="preserve"> </w:t>
      </w:r>
      <w:r w:rsidRPr="00C24FA5">
        <w:rPr>
          <w:color w:val="333333"/>
          <w:sz w:val="28"/>
          <w:szCs w:val="28"/>
          <w:lang w:val="fr-CH"/>
        </w:rPr>
        <w:t>pour objectif d'aider les membres du groupe de travail à résoudre les questions suivantes</w:t>
      </w:r>
      <w:r w:rsidRPr="00C24FA5">
        <w:rPr>
          <w:color w:val="333333"/>
          <w:sz w:val="28"/>
          <w:szCs w:val="28"/>
          <w:lang w:val="fr-FR"/>
        </w:rPr>
        <w:t>:</w:t>
      </w:r>
    </w:p>
    <w:p w:rsidR="006F11FB" w:rsidRPr="00C24FA5" w:rsidRDefault="006F11FB" w:rsidP="004C5C21">
      <w:pPr>
        <w:jc w:val="both"/>
        <w:rPr>
          <w:color w:val="333333"/>
          <w:sz w:val="28"/>
          <w:szCs w:val="28"/>
          <w:lang w:val="fr-FR"/>
        </w:rPr>
      </w:pPr>
      <w:r w:rsidRPr="00C24FA5">
        <w:rPr>
          <w:color w:val="333333"/>
          <w:sz w:val="28"/>
          <w:szCs w:val="28"/>
          <w:lang w:val="fr-FR"/>
        </w:rPr>
        <w:t>- définir 2 profession</w:t>
      </w:r>
      <w:r w:rsidRPr="00C24FA5">
        <w:rPr>
          <w:color w:val="333333"/>
          <w:sz w:val="28"/>
          <w:szCs w:val="28"/>
          <w:lang w:val="fr-CH"/>
        </w:rPr>
        <w:t>s</w:t>
      </w:r>
      <w:r w:rsidRPr="00C24FA5">
        <w:rPr>
          <w:color w:val="333333"/>
          <w:sz w:val="28"/>
          <w:szCs w:val="28"/>
          <w:lang w:val="fr-FR"/>
        </w:rPr>
        <w:t xml:space="preserve"> prioritaire</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pour</w:t>
      </w:r>
      <w:r w:rsidRPr="00C24FA5">
        <w:rPr>
          <w:color w:val="333333"/>
          <w:sz w:val="28"/>
          <w:szCs w:val="28"/>
          <w:lang w:val="fr-FR"/>
        </w:rPr>
        <w:t xml:space="preserve">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 xml:space="preserve">région dans le domaine de la </w:t>
      </w:r>
      <w:r w:rsidRPr="00C24FA5">
        <w:rPr>
          <w:rStyle w:val="hps"/>
          <w:sz w:val="28"/>
          <w:szCs w:val="28"/>
          <w:lang w:val="fr-CH"/>
        </w:rPr>
        <w:t xml:space="preserve">psychologie sociale </w:t>
      </w:r>
      <w:r w:rsidRPr="00C24FA5">
        <w:rPr>
          <w:color w:val="333333"/>
          <w:sz w:val="28"/>
          <w:szCs w:val="28"/>
          <w:lang w:val="fr-CH"/>
        </w:rPr>
        <w:t>de travail avec les migrants</w:t>
      </w:r>
      <w:r w:rsidRPr="00C24FA5">
        <w:rPr>
          <w:color w:val="333333"/>
          <w:sz w:val="28"/>
          <w:szCs w:val="28"/>
          <w:lang w:val="fr-FR"/>
        </w:rPr>
        <w:t>;</w:t>
      </w:r>
    </w:p>
    <w:p w:rsidR="006F11FB" w:rsidRPr="00C24FA5" w:rsidRDefault="006F11FB" w:rsidP="004C5C21">
      <w:pPr>
        <w:jc w:val="both"/>
        <w:rPr>
          <w:color w:val="333333"/>
          <w:sz w:val="28"/>
          <w:szCs w:val="28"/>
          <w:lang w:val="fr-FR"/>
        </w:rPr>
      </w:pPr>
      <w:r w:rsidRPr="00C24FA5">
        <w:rPr>
          <w:color w:val="333333"/>
          <w:sz w:val="28"/>
          <w:szCs w:val="28"/>
          <w:lang w:val="fr-FR"/>
        </w:rPr>
        <w:t xml:space="preserve">- définir </w:t>
      </w: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spectre</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comp</w:t>
      </w:r>
      <w:r w:rsidRPr="00C24FA5">
        <w:rPr>
          <w:color w:val="333333"/>
          <w:sz w:val="28"/>
          <w:szCs w:val="28"/>
          <w:lang w:val="fr-FR"/>
        </w:rPr>
        <w:t>é</w:t>
      </w:r>
      <w:r w:rsidRPr="00C24FA5">
        <w:rPr>
          <w:color w:val="333333"/>
          <w:sz w:val="28"/>
          <w:szCs w:val="28"/>
          <w:lang w:val="fr-CH"/>
        </w:rPr>
        <w:t>tences</w:t>
      </w:r>
      <w:r w:rsidRPr="00C24FA5">
        <w:rPr>
          <w:color w:val="333333"/>
          <w:sz w:val="28"/>
          <w:szCs w:val="28"/>
          <w:lang w:val="fr-FR"/>
        </w:rPr>
        <w:t xml:space="preserve"> </w:t>
      </w:r>
      <w:r w:rsidRPr="00C24FA5">
        <w:rPr>
          <w:color w:val="333333"/>
          <w:sz w:val="28"/>
          <w:szCs w:val="28"/>
          <w:lang w:val="fr-CH"/>
        </w:rPr>
        <w:t>essentielles</w:t>
      </w:r>
      <w:r w:rsidRPr="00C24FA5">
        <w:rPr>
          <w:color w:val="333333"/>
          <w:sz w:val="28"/>
          <w:szCs w:val="28"/>
          <w:lang w:val="fr-FR"/>
        </w:rPr>
        <w:t xml:space="preserve"> </w:t>
      </w:r>
      <w:r w:rsidRPr="00C24FA5">
        <w:rPr>
          <w:color w:val="333333"/>
          <w:sz w:val="28"/>
          <w:szCs w:val="28"/>
          <w:lang w:val="fr-CH"/>
        </w:rPr>
        <w:t>et</w:t>
      </w:r>
      <w:r w:rsidRPr="00C24FA5">
        <w:rPr>
          <w:color w:val="333333"/>
          <w:sz w:val="28"/>
          <w:szCs w:val="28"/>
          <w:lang w:val="fr-FR"/>
        </w:rPr>
        <w:t xml:space="preserve"> spécifique</w:t>
      </w:r>
      <w:r w:rsidRPr="00C24FA5">
        <w:rPr>
          <w:color w:val="333333"/>
          <w:sz w:val="28"/>
          <w:szCs w:val="28"/>
          <w:lang w:val="fr-CH"/>
        </w:rPr>
        <w:t>s du</w:t>
      </w:r>
      <w:r w:rsidRPr="00C24FA5">
        <w:rPr>
          <w:color w:val="333333"/>
          <w:sz w:val="28"/>
          <w:szCs w:val="28"/>
          <w:lang w:val="fr-FR"/>
        </w:rPr>
        <w:t xml:space="preserve"> promu, </w:t>
      </w:r>
      <w:r w:rsidRPr="00C24FA5">
        <w:rPr>
          <w:color w:val="333333"/>
          <w:sz w:val="28"/>
          <w:szCs w:val="28"/>
          <w:lang w:val="fr-CH"/>
        </w:rPr>
        <w:t>qui a obtenu le grade de bachelor</w:t>
      </w:r>
      <w:r w:rsidRPr="00C24FA5">
        <w:rPr>
          <w:color w:val="333333"/>
          <w:sz w:val="28"/>
          <w:szCs w:val="28"/>
          <w:lang w:val="fr-FR"/>
        </w:rPr>
        <w:t>/</w:t>
      </w:r>
      <w:r w:rsidRPr="00C24FA5">
        <w:rPr>
          <w:color w:val="333333"/>
          <w:sz w:val="28"/>
          <w:szCs w:val="28"/>
          <w:lang w:val="fr-CH"/>
        </w:rPr>
        <w:t>master</w:t>
      </w:r>
      <w:r w:rsidRPr="00C24FA5">
        <w:rPr>
          <w:color w:val="333333"/>
          <w:sz w:val="28"/>
          <w:szCs w:val="28"/>
          <w:lang w:val="fr-FR"/>
        </w:rPr>
        <w:t xml:space="preserve"> </w:t>
      </w:r>
      <w:r w:rsidRPr="00C24FA5">
        <w:rPr>
          <w:color w:val="333333"/>
          <w:sz w:val="28"/>
          <w:szCs w:val="28"/>
          <w:lang w:val="fr-CH"/>
        </w:rPr>
        <w:t>dans ce domaine</w:t>
      </w:r>
      <w:r w:rsidRPr="00C24FA5">
        <w:rPr>
          <w:color w:val="333333"/>
          <w:sz w:val="28"/>
          <w:szCs w:val="28"/>
          <w:lang w:val="fr-FR"/>
        </w:rPr>
        <w:t>;</w:t>
      </w:r>
    </w:p>
    <w:p w:rsidR="006F11FB" w:rsidRPr="00C24FA5" w:rsidRDefault="006F11FB" w:rsidP="004C5C21">
      <w:pPr>
        <w:jc w:val="both"/>
        <w:rPr>
          <w:color w:val="333333"/>
          <w:sz w:val="28"/>
          <w:szCs w:val="28"/>
          <w:lang w:val="fr-FR"/>
        </w:rPr>
      </w:pPr>
      <w:r w:rsidRPr="00C24FA5">
        <w:rPr>
          <w:color w:val="333333"/>
          <w:sz w:val="28"/>
          <w:szCs w:val="28"/>
          <w:lang w:val="fr-FR"/>
        </w:rPr>
        <w:t xml:space="preserve">- définir </w:t>
      </w:r>
      <w:r w:rsidRPr="00C24FA5">
        <w:rPr>
          <w:color w:val="333333"/>
          <w:sz w:val="28"/>
          <w:szCs w:val="28"/>
          <w:lang w:val="fr-CH"/>
        </w:rPr>
        <w:t>les</w:t>
      </w:r>
      <w:r w:rsidRPr="00C24FA5">
        <w:rPr>
          <w:color w:val="333333"/>
          <w:sz w:val="28"/>
          <w:szCs w:val="28"/>
          <w:lang w:val="fr-FR"/>
        </w:rPr>
        <w:t xml:space="preserve"> </w:t>
      </w:r>
      <w:r w:rsidRPr="00C24FA5">
        <w:rPr>
          <w:color w:val="333333"/>
          <w:sz w:val="28"/>
          <w:szCs w:val="28"/>
          <w:lang w:val="fr-CH"/>
        </w:rPr>
        <w:t>besoins</w:t>
      </w:r>
      <w:r w:rsidRPr="00C24FA5">
        <w:rPr>
          <w:color w:val="333333"/>
          <w:sz w:val="28"/>
          <w:szCs w:val="28"/>
          <w:lang w:val="fr-FR"/>
        </w:rPr>
        <w:t xml:space="preserve"> </w:t>
      </w:r>
      <w:r w:rsidRPr="00C24FA5">
        <w:rPr>
          <w:color w:val="333333"/>
          <w:sz w:val="28"/>
          <w:szCs w:val="28"/>
          <w:lang w:val="fr-CH"/>
        </w:rPr>
        <w:t>de</w:t>
      </w:r>
      <w:r w:rsidRPr="00C24FA5">
        <w:rPr>
          <w:color w:val="333333"/>
          <w:sz w:val="28"/>
          <w:szCs w:val="28"/>
          <w:lang w:val="fr-FR"/>
        </w:rPr>
        <w:t xml:space="preserve"> </w:t>
      </w:r>
      <w:r w:rsidRPr="00C24FA5">
        <w:rPr>
          <w:color w:val="333333"/>
          <w:sz w:val="28"/>
          <w:szCs w:val="28"/>
          <w:lang w:val="fr-CH"/>
        </w:rPr>
        <w:t>formation</w:t>
      </w:r>
      <w:r w:rsidRPr="00C24FA5">
        <w:rPr>
          <w:color w:val="333333"/>
          <w:sz w:val="28"/>
          <w:szCs w:val="28"/>
          <w:lang w:val="fr-FR"/>
        </w:rPr>
        <w:t xml:space="preserve"> </w:t>
      </w:r>
      <w:r w:rsidRPr="00C24FA5">
        <w:rPr>
          <w:color w:val="333333"/>
          <w:sz w:val="28"/>
          <w:szCs w:val="28"/>
          <w:lang w:val="fr-CH"/>
        </w:rPr>
        <w:t>pour</w:t>
      </w:r>
      <w:r w:rsidRPr="00C24FA5">
        <w:rPr>
          <w:color w:val="333333"/>
          <w:sz w:val="28"/>
          <w:szCs w:val="28"/>
          <w:lang w:val="fr-FR"/>
        </w:rPr>
        <w:t xml:space="preserve"> </w:t>
      </w:r>
      <w:r w:rsidRPr="00C24FA5">
        <w:rPr>
          <w:color w:val="333333"/>
          <w:sz w:val="28"/>
          <w:szCs w:val="28"/>
          <w:lang w:val="fr-CH"/>
        </w:rPr>
        <w:t>les</w:t>
      </w:r>
      <w:r w:rsidRPr="00C24FA5">
        <w:rPr>
          <w:color w:val="333333"/>
          <w:sz w:val="28"/>
          <w:szCs w:val="28"/>
          <w:lang w:val="fr-FR"/>
        </w:rPr>
        <w:t xml:space="preserve"> programme</w:t>
      </w:r>
      <w:r w:rsidRPr="00C24FA5">
        <w:rPr>
          <w:color w:val="333333"/>
          <w:sz w:val="28"/>
          <w:szCs w:val="28"/>
          <w:lang w:val="fr-CH"/>
        </w:rPr>
        <w:t>s de formation en cours d’élaboration</w:t>
      </w:r>
      <w:r w:rsidRPr="00C24FA5">
        <w:rPr>
          <w:color w:val="333333"/>
          <w:sz w:val="28"/>
          <w:szCs w:val="28"/>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but</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questionnaire</w:t>
      </w:r>
      <w:r w:rsidRPr="00C24FA5">
        <w:rPr>
          <w:color w:val="333333"/>
          <w:sz w:val="28"/>
          <w:szCs w:val="28"/>
          <w:lang w:val="fr-FR"/>
        </w:rPr>
        <w:t xml:space="preserve"> entraîne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n</w:t>
      </w:r>
      <w:r w:rsidRPr="00C24FA5">
        <w:rPr>
          <w:color w:val="333333"/>
          <w:sz w:val="28"/>
          <w:szCs w:val="28"/>
          <w:lang w:val="fr-FR"/>
        </w:rPr>
        <w:t>é</w:t>
      </w:r>
      <w:r w:rsidRPr="00C24FA5">
        <w:rPr>
          <w:color w:val="333333"/>
          <w:sz w:val="28"/>
          <w:szCs w:val="28"/>
          <w:lang w:val="fr-CH"/>
        </w:rPr>
        <w:t>cessit</w:t>
      </w:r>
      <w:r w:rsidRPr="00C24FA5">
        <w:rPr>
          <w:color w:val="333333"/>
          <w:sz w:val="28"/>
          <w:szCs w:val="28"/>
          <w:lang w:val="fr-FR"/>
        </w:rPr>
        <w:t xml:space="preserve">é </w:t>
      </w:r>
      <w:r w:rsidRPr="00C24FA5">
        <w:rPr>
          <w:color w:val="333333"/>
          <w:sz w:val="28"/>
          <w:szCs w:val="28"/>
          <w:lang w:val="fr-CH"/>
        </w:rPr>
        <w:t>d’appel aux spécialistes du domaine social</w:t>
      </w:r>
      <w:r w:rsidRPr="00C24FA5">
        <w:rPr>
          <w:color w:val="333333"/>
          <w:sz w:val="28"/>
          <w:szCs w:val="28"/>
          <w:lang w:val="fr-FR"/>
        </w:rPr>
        <w:t>, qui ont de l’expérience du travail avec des migrants sur le territoire de l’Ukraine.</w:t>
      </w:r>
    </w:p>
    <w:p w:rsidR="006F11FB" w:rsidRPr="00C24FA5" w:rsidRDefault="006F11FB" w:rsidP="004C5C21">
      <w:pPr>
        <w:ind w:firstLine="720"/>
        <w:jc w:val="both"/>
        <w:rPr>
          <w:color w:val="333333"/>
          <w:sz w:val="28"/>
          <w:szCs w:val="28"/>
          <w:lang w:val="fr-FR"/>
        </w:rPr>
      </w:pPr>
      <w:r w:rsidRPr="00C24FA5">
        <w:rPr>
          <w:color w:val="333333"/>
          <w:sz w:val="28"/>
          <w:szCs w:val="28"/>
          <w:lang w:val="fr-CH"/>
        </w:rPr>
        <w:t>Au</w:t>
      </w:r>
      <w:r w:rsidRPr="00C24FA5">
        <w:rPr>
          <w:color w:val="333333"/>
          <w:sz w:val="28"/>
          <w:szCs w:val="28"/>
          <w:lang w:val="fr-FR"/>
        </w:rPr>
        <w:t xml:space="preserve"> </w:t>
      </w:r>
      <w:r w:rsidRPr="00C24FA5">
        <w:rPr>
          <w:color w:val="333333"/>
          <w:sz w:val="28"/>
          <w:szCs w:val="28"/>
          <w:lang w:val="fr-CH"/>
        </w:rPr>
        <w:t>cours</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s</w:t>
      </w:r>
      <w:r w:rsidRPr="00C24FA5">
        <w:rPr>
          <w:color w:val="333333"/>
          <w:sz w:val="28"/>
          <w:szCs w:val="28"/>
          <w:lang w:val="fr-FR"/>
        </w:rPr>
        <w:t>é</w:t>
      </w:r>
      <w:r w:rsidRPr="00C24FA5">
        <w:rPr>
          <w:color w:val="333333"/>
          <w:sz w:val="28"/>
          <w:szCs w:val="28"/>
          <w:lang w:val="fr-CH"/>
        </w:rPr>
        <w:t>minaire, les représentants du groupe de travail ont défini les blocs du questionnaire</w:t>
      </w:r>
      <w:r w:rsidRPr="00C24FA5">
        <w:rPr>
          <w:color w:val="333333"/>
          <w:sz w:val="28"/>
          <w:szCs w:val="28"/>
          <w:lang w:val="fr-FR"/>
        </w:rPr>
        <w:t xml:space="preserve"> suivants:</w:t>
      </w:r>
    </w:p>
    <w:p w:rsidR="006F11FB" w:rsidRPr="00C24FA5" w:rsidRDefault="006F11FB" w:rsidP="004C5C21">
      <w:pPr>
        <w:ind w:firstLine="708"/>
        <w:jc w:val="both"/>
        <w:rPr>
          <w:color w:val="333333"/>
          <w:sz w:val="28"/>
          <w:szCs w:val="28"/>
          <w:lang w:val="fr-FR"/>
        </w:rPr>
      </w:pPr>
      <w:r w:rsidRPr="00C24FA5">
        <w:rPr>
          <w:color w:val="333333"/>
          <w:sz w:val="28"/>
          <w:szCs w:val="28"/>
          <w:lang w:val="fr-FR"/>
        </w:rPr>
        <w:t>1. renseignements généraux</w:t>
      </w:r>
      <w:r w:rsidRPr="00C24FA5">
        <w:rPr>
          <w:color w:val="333333"/>
          <w:sz w:val="28"/>
          <w:szCs w:val="28"/>
          <w:lang w:val="fr-CH"/>
        </w:rPr>
        <w:t xml:space="preserve"> sur la personne interrogée</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r w:rsidRPr="00C24FA5">
        <w:rPr>
          <w:color w:val="333333"/>
          <w:sz w:val="28"/>
          <w:szCs w:val="28"/>
          <w:lang w:val="fr-FR"/>
        </w:rPr>
        <w:t xml:space="preserve">2.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é</w:t>
      </w:r>
      <w:r w:rsidRPr="00C24FA5">
        <w:rPr>
          <w:color w:val="333333"/>
          <w:sz w:val="28"/>
          <w:szCs w:val="28"/>
          <w:lang w:val="fr-CH"/>
        </w:rPr>
        <w:t>finition</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champ</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w:t>
      </w:r>
      <w:r w:rsidRPr="00C24FA5">
        <w:rPr>
          <w:color w:val="333333"/>
          <w:sz w:val="28"/>
          <w:szCs w:val="28"/>
          <w:lang w:val="fr-CH"/>
        </w:rPr>
        <w:t>activit</w:t>
      </w:r>
      <w:r w:rsidRPr="00C24FA5">
        <w:rPr>
          <w:color w:val="333333"/>
          <w:sz w:val="28"/>
          <w:szCs w:val="28"/>
          <w:lang w:val="fr-FR"/>
        </w:rPr>
        <w:t xml:space="preserve">é </w:t>
      </w:r>
      <w:r w:rsidRPr="00C24FA5">
        <w:rPr>
          <w:color w:val="333333"/>
          <w:sz w:val="28"/>
          <w:szCs w:val="28"/>
          <w:lang w:val="fr-CH"/>
        </w:rPr>
        <w:t>professionnelle du spécialiste de travail avec les migrants</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r w:rsidRPr="00C24FA5">
        <w:rPr>
          <w:color w:val="333333"/>
          <w:sz w:val="28"/>
          <w:szCs w:val="28"/>
          <w:lang w:val="fr-FR"/>
        </w:rPr>
        <w:t>3. compétence</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n</w:t>
      </w:r>
      <w:r w:rsidRPr="00C24FA5">
        <w:rPr>
          <w:color w:val="333333"/>
          <w:sz w:val="28"/>
          <w:szCs w:val="28"/>
          <w:lang w:val="fr-FR"/>
        </w:rPr>
        <w:t>é</w:t>
      </w:r>
      <w:r w:rsidRPr="00C24FA5">
        <w:rPr>
          <w:color w:val="333333"/>
          <w:sz w:val="28"/>
          <w:szCs w:val="28"/>
          <w:lang w:val="fr-CH"/>
        </w:rPr>
        <w:t>cessaires</w:t>
      </w:r>
      <w:r w:rsidRPr="00C24FA5">
        <w:rPr>
          <w:color w:val="333333"/>
          <w:sz w:val="28"/>
          <w:szCs w:val="28"/>
          <w:lang w:val="fr-FR"/>
        </w:rPr>
        <w:t xml:space="preserve"> </w:t>
      </w:r>
      <w:r w:rsidRPr="00C24FA5">
        <w:rPr>
          <w:color w:val="333333"/>
          <w:sz w:val="28"/>
          <w:szCs w:val="28"/>
          <w:lang w:val="fr-CH"/>
        </w:rPr>
        <w:t>pour</w:t>
      </w:r>
      <w:r w:rsidRPr="00C24FA5">
        <w:rPr>
          <w:color w:val="333333"/>
          <w:sz w:val="28"/>
          <w:szCs w:val="28"/>
          <w:lang w:val="fr-FR"/>
        </w:rPr>
        <w:t xml:space="preserve"> </w:t>
      </w: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spécialiste de travail avec les migrants</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r w:rsidRPr="00C24FA5">
        <w:rPr>
          <w:color w:val="333333"/>
          <w:sz w:val="28"/>
          <w:szCs w:val="28"/>
          <w:lang w:val="fr-FR"/>
        </w:rPr>
        <w:t xml:space="preserve">4. </w:t>
      </w:r>
      <w:r w:rsidRPr="00C24FA5">
        <w:rPr>
          <w:color w:val="333333"/>
          <w:sz w:val="28"/>
          <w:szCs w:val="28"/>
          <w:lang w:val="fr-CH"/>
        </w:rPr>
        <w:t>besoins</w:t>
      </w:r>
      <w:r w:rsidRPr="00C24FA5">
        <w:rPr>
          <w:color w:val="333333"/>
          <w:sz w:val="28"/>
          <w:szCs w:val="28"/>
          <w:lang w:val="fr-FR"/>
        </w:rPr>
        <w:t xml:space="preserve"> </w:t>
      </w:r>
      <w:r w:rsidRPr="00C24FA5">
        <w:rPr>
          <w:color w:val="333333"/>
          <w:sz w:val="28"/>
          <w:szCs w:val="28"/>
          <w:lang w:val="fr-CH"/>
        </w:rPr>
        <w:t>de</w:t>
      </w:r>
      <w:r w:rsidRPr="00C24FA5">
        <w:rPr>
          <w:color w:val="333333"/>
          <w:sz w:val="28"/>
          <w:szCs w:val="28"/>
          <w:lang w:val="fr-FR"/>
        </w:rPr>
        <w:t xml:space="preserve"> </w:t>
      </w:r>
      <w:r w:rsidRPr="00C24FA5">
        <w:rPr>
          <w:color w:val="333333"/>
          <w:sz w:val="28"/>
          <w:szCs w:val="28"/>
          <w:lang w:val="fr-CH"/>
        </w:rPr>
        <w:t>formation</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spécialiste de travail avec les migrants</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r w:rsidRPr="00C24FA5">
        <w:rPr>
          <w:color w:val="333333"/>
          <w:sz w:val="28"/>
          <w:szCs w:val="28"/>
          <w:lang w:val="fr-FR"/>
        </w:rPr>
        <w:t>5. commentaire</w:t>
      </w:r>
      <w:r w:rsidRPr="00C24FA5">
        <w:rPr>
          <w:color w:val="333333"/>
          <w:sz w:val="28"/>
          <w:szCs w:val="28"/>
          <w:lang w:val="fr-CH"/>
        </w:rPr>
        <w:t>s</w:t>
      </w:r>
      <w:r w:rsidRPr="00C24FA5">
        <w:rPr>
          <w:color w:val="333333"/>
          <w:sz w:val="28"/>
          <w:szCs w:val="28"/>
          <w:lang w:val="fr-FR"/>
        </w:rPr>
        <w:t>, remarque</w:t>
      </w:r>
      <w:r w:rsidRPr="00C24FA5">
        <w:rPr>
          <w:color w:val="333333"/>
          <w:sz w:val="28"/>
          <w:szCs w:val="28"/>
          <w:lang w:val="fr-CH"/>
        </w:rPr>
        <w:t>s</w:t>
      </w:r>
      <w:r w:rsidRPr="00C24FA5">
        <w:rPr>
          <w:color w:val="333333"/>
          <w:sz w:val="28"/>
          <w:szCs w:val="28"/>
          <w:lang w:val="fr-FR"/>
        </w:rPr>
        <w:t>, proposition</w:t>
      </w:r>
      <w:r w:rsidRPr="00C24FA5">
        <w:rPr>
          <w:color w:val="333333"/>
          <w:sz w:val="28"/>
          <w:szCs w:val="28"/>
          <w:lang w:val="fr-CH"/>
        </w:rPr>
        <w:t>s de la personne interrogée</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p>
    <w:p w:rsidR="006F11FB" w:rsidRPr="00C24FA5" w:rsidRDefault="006F11FB" w:rsidP="004C5C21">
      <w:pPr>
        <w:ind w:firstLine="720"/>
        <w:jc w:val="both"/>
        <w:rPr>
          <w:sz w:val="28"/>
          <w:szCs w:val="28"/>
          <w:lang w:val="fr-FR"/>
        </w:rPr>
      </w:pPr>
      <w:r w:rsidRPr="00C24FA5">
        <w:rPr>
          <w:color w:val="333333"/>
          <w:sz w:val="28"/>
          <w:szCs w:val="28"/>
          <w:lang w:val="fr-FR"/>
        </w:rPr>
        <w:t>É</w:t>
      </w:r>
      <w:r w:rsidRPr="00C24FA5">
        <w:rPr>
          <w:color w:val="333333"/>
          <w:sz w:val="28"/>
          <w:szCs w:val="28"/>
          <w:lang w:val="fr-CH"/>
        </w:rPr>
        <w:t>tape</w:t>
      </w:r>
      <w:r w:rsidRPr="00C24FA5">
        <w:rPr>
          <w:color w:val="333333"/>
          <w:sz w:val="28"/>
          <w:szCs w:val="28"/>
          <w:lang w:val="fr-FR"/>
        </w:rPr>
        <w:t xml:space="preserve"> </w:t>
      </w:r>
      <w:r w:rsidRPr="00C24FA5">
        <w:rPr>
          <w:sz w:val="28"/>
          <w:szCs w:val="28"/>
          <w:lang w:val="fr-FR"/>
        </w:rPr>
        <w:t xml:space="preserve">II.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é</w:t>
      </w:r>
      <w:r w:rsidRPr="00C24FA5">
        <w:rPr>
          <w:color w:val="333333"/>
          <w:sz w:val="28"/>
          <w:szCs w:val="28"/>
          <w:lang w:val="fr-CH"/>
        </w:rPr>
        <w:t>finition</w:t>
      </w:r>
      <w:r w:rsidRPr="00C24FA5">
        <w:rPr>
          <w:color w:val="333333"/>
          <w:sz w:val="28"/>
          <w:szCs w:val="28"/>
          <w:lang w:val="fr-FR"/>
        </w:rPr>
        <w:t xml:space="preserve"> </w:t>
      </w:r>
      <w:r w:rsidRPr="00C24FA5">
        <w:rPr>
          <w:sz w:val="28"/>
          <w:szCs w:val="28"/>
          <w:lang w:val="fr-CH"/>
        </w:rPr>
        <w:t>de la variante définitive du contenu du questionnaire</w:t>
      </w:r>
      <w:r w:rsidRPr="00C24FA5">
        <w:rPr>
          <w:sz w:val="28"/>
          <w:szCs w:val="28"/>
          <w:lang w:val="fr-FR"/>
        </w:rPr>
        <w:t>.</w:t>
      </w:r>
    </w:p>
    <w:p w:rsidR="006F11FB" w:rsidRPr="00C24FA5" w:rsidRDefault="006F11FB" w:rsidP="004C5C21">
      <w:pPr>
        <w:ind w:firstLine="720"/>
        <w:jc w:val="both"/>
        <w:rPr>
          <w:sz w:val="28"/>
          <w:szCs w:val="28"/>
          <w:lang w:val="fr-FR"/>
        </w:rPr>
      </w:pPr>
      <w:r w:rsidRPr="00C24FA5">
        <w:rPr>
          <w:sz w:val="28"/>
          <w:szCs w:val="28"/>
          <w:lang w:val="fr-CH"/>
        </w:rPr>
        <w:t>A</w:t>
      </w:r>
      <w:r w:rsidRPr="00C24FA5">
        <w:rPr>
          <w:sz w:val="28"/>
          <w:szCs w:val="28"/>
          <w:lang w:val="fr-FR"/>
        </w:rPr>
        <w:t xml:space="preserve"> </w:t>
      </w:r>
      <w:r w:rsidRPr="00C24FA5">
        <w:rPr>
          <w:sz w:val="28"/>
          <w:szCs w:val="28"/>
          <w:lang w:val="fr-CH"/>
        </w:rPr>
        <w:t>cette</w:t>
      </w:r>
      <w:r w:rsidRPr="00C24FA5">
        <w:rPr>
          <w:sz w:val="28"/>
          <w:szCs w:val="28"/>
          <w:lang w:val="fr-FR"/>
        </w:rPr>
        <w:t xml:space="preserve"> é</w:t>
      </w:r>
      <w:r w:rsidRPr="00C24FA5">
        <w:rPr>
          <w:sz w:val="28"/>
          <w:szCs w:val="28"/>
          <w:lang w:val="fr-CH"/>
        </w:rPr>
        <w:t>tape</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travail</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groupe</w:t>
      </w:r>
      <w:r w:rsidRPr="00C24FA5">
        <w:rPr>
          <w:sz w:val="28"/>
          <w:szCs w:val="28"/>
          <w:lang w:val="fr-FR"/>
        </w:rPr>
        <w:t xml:space="preserve"> </w:t>
      </w:r>
      <w:r w:rsidRPr="00C24FA5">
        <w:rPr>
          <w:sz w:val="28"/>
          <w:szCs w:val="28"/>
          <w:lang w:val="fr-CH"/>
        </w:rPr>
        <w:t>des</w:t>
      </w:r>
      <w:r w:rsidRPr="00C24FA5">
        <w:rPr>
          <w:sz w:val="28"/>
          <w:szCs w:val="28"/>
          <w:lang w:val="fr-FR"/>
        </w:rPr>
        <w:t xml:space="preserve"> analyste</w:t>
      </w:r>
      <w:r w:rsidRPr="00C24FA5">
        <w:rPr>
          <w:sz w:val="28"/>
          <w:szCs w:val="28"/>
          <w:lang w:val="fr-CH"/>
        </w:rPr>
        <w:t>s</w:t>
      </w:r>
      <w:r w:rsidRPr="00C24FA5">
        <w:rPr>
          <w:sz w:val="28"/>
          <w:szCs w:val="28"/>
          <w:lang w:val="fr-FR"/>
        </w:rPr>
        <w:t xml:space="preserve"> </w:t>
      </w:r>
      <w:r w:rsidRPr="00C24FA5">
        <w:rPr>
          <w:sz w:val="28"/>
          <w:szCs w:val="28"/>
          <w:lang w:val="fr-CH"/>
        </w:rPr>
        <w:t xml:space="preserve">a discuté la variante du </w:t>
      </w:r>
      <w:r w:rsidRPr="00C24FA5">
        <w:rPr>
          <w:sz w:val="28"/>
          <w:szCs w:val="28"/>
          <w:lang w:val="fr-FR"/>
        </w:rPr>
        <w:t xml:space="preserve"> </w:t>
      </w:r>
      <w:r w:rsidRPr="00C24FA5">
        <w:rPr>
          <w:sz w:val="28"/>
          <w:szCs w:val="28"/>
          <w:lang w:val="fr-CH"/>
        </w:rPr>
        <w:t>questionnaire avec un expert de l’université de Iaşi</w:t>
      </w:r>
      <w:r w:rsidRPr="00C24FA5">
        <w:rPr>
          <w:sz w:val="28"/>
          <w:szCs w:val="28"/>
          <w:lang w:val="fr-FR"/>
        </w:rPr>
        <w:t xml:space="preserve">. Les membres du groupe ont discuté </w:t>
      </w:r>
      <w:r w:rsidRPr="00C24FA5">
        <w:rPr>
          <w:sz w:val="28"/>
          <w:szCs w:val="28"/>
          <w:lang w:val="fr-CH"/>
        </w:rPr>
        <w:t>les</w:t>
      </w:r>
      <w:r w:rsidRPr="00C24FA5">
        <w:rPr>
          <w:sz w:val="28"/>
          <w:szCs w:val="28"/>
          <w:lang w:val="fr-FR"/>
        </w:rPr>
        <w:t xml:space="preserve"> </w:t>
      </w:r>
      <w:r w:rsidRPr="00C24FA5">
        <w:rPr>
          <w:sz w:val="28"/>
          <w:szCs w:val="28"/>
          <w:lang w:val="fr-CH"/>
        </w:rPr>
        <w:t>points</w:t>
      </w:r>
      <w:r w:rsidRPr="00C24FA5">
        <w:rPr>
          <w:sz w:val="28"/>
          <w:szCs w:val="28"/>
          <w:lang w:val="fr-FR"/>
        </w:rPr>
        <w:t xml:space="preserve"> discutable</w:t>
      </w:r>
      <w:r w:rsidRPr="00C24FA5">
        <w:rPr>
          <w:sz w:val="28"/>
          <w:szCs w:val="28"/>
          <w:lang w:val="fr-CH"/>
        </w:rPr>
        <w:t>s</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questionnaire</w:t>
      </w:r>
      <w:r w:rsidRPr="00C24FA5">
        <w:rPr>
          <w:sz w:val="28"/>
          <w:szCs w:val="28"/>
          <w:lang w:val="fr-FR"/>
        </w:rPr>
        <w:t xml:space="preserve">, précisé </w:t>
      </w:r>
      <w:r w:rsidRPr="00C24FA5">
        <w:rPr>
          <w:sz w:val="28"/>
          <w:szCs w:val="28"/>
          <w:lang w:val="fr-CH"/>
        </w:rPr>
        <w:t>les</w:t>
      </w:r>
      <w:r w:rsidRPr="00C24FA5">
        <w:rPr>
          <w:sz w:val="28"/>
          <w:szCs w:val="28"/>
          <w:lang w:val="fr-FR"/>
        </w:rPr>
        <w:t xml:space="preserve"> formule</w:t>
      </w:r>
      <w:r w:rsidRPr="00C24FA5">
        <w:rPr>
          <w:sz w:val="28"/>
          <w:szCs w:val="28"/>
          <w:lang w:val="fr-CH"/>
        </w:rPr>
        <w:t>s de ses questions</w:t>
      </w:r>
      <w:r w:rsidRPr="00C24FA5">
        <w:rPr>
          <w:sz w:val="28"/>
          <w:szCs w:val="28"/>
          <w:lang w:val="fr-FR"/>
        </w:rPr>
        <w:t xml:space="preserve">, </w:t>
      </w:r>
      <w:r w:rsidRPr="00C24FA5">
        <w:rPr>
          <w:sz w:val="28"/>
          <w:szCs w:val="28"/>
          <w:lang w:val="fr-CH"/>
        </w:rPr>
        <w:t xml:space="preserve">rendu le questionnaire en pleine conformité des </w:t>
      </w:r>
      <w:r w:rsidRPr="00C24FA5">
        <w:rPr>
          <w:sz w:val="28"/>
          <w:szCs w:val="28"/>
          <w:lang w:val="fr-FR"/>
        </w:rPr>
        <w:t>exigence</w:t>
      </w:r>
      <w:r w:rsidRPr="00C24FA5">
        <w:rPr>
          <w:sz w:val="28"/>
          <w:szCs w:val="28"/>
          <w:lang w:val="fr-CH"/>
        </w:rPr>
        <w:t>s de la méthodologie du projet et des particularités du groupe des personnes interrogées</w:t>
      </w:r>
      <w:r w:rsidRPr="00C24FA5">
        <w:rPr>
          <w:sz w:val="28"/>
          <w:szCs w:val="28"/>
          <w:lang w:val="fr-FR"/>
        </w:rPr>
        <w:t>.</w:t>
      </w:r>
    </w:p>
    <w:p w:rsidR="006F11FB" w:rsidRPr="00C24FA5" w:rsidRDefault="006F11FB" w:rsidP="004C5C21">
      <w:pPr>
        <w:ind w:firstLine="720"/>
        <w:jc w:val="both"/>
        <w:rPr>
          <w:sz w:val="28"/>
          <w:szCs w:val="28"/>
          <w:highlight w:val="yellow"/>
          <w:lang w:val="fr-FR"/>
        </w:rPr>
      </w:pPr>
      <w:r w:rsidRPr="00C24FA5">
        <w:rPr>
          <w:sz w:val="28"/>
          <w:szCs w:val="28"/>
          <w:highlight w:val="yellow"/>
          <w:lang w:val="fr-CH"/>
        </w:rPr>
        <w:t>La variante définitive du contenu du questionnaire</w:t>
      </w:r>
      <w:r w:rsidRPr="00C24FA5">
        <w:rPr>
          <w:sz w:val="28"/>
          <w:szCs w:val="28"/>
          <w:highlight w:val="yellow"/>
          <w:lang w:val="fr-FR"/>
        </w:rPr>
        <w:t xml:space="preserve"> </w:t>
      </w:r>
      <w:r w:rsidRPr="00C24FA5">
        <w:rPr>
          <w:sz w:val="28"/>
          <w:szCs w:val="28"/>
          <w:highlight w:val="yellow"/>
          <w:lang w:val="fr-CH"/>
        </w:rPr>
        <w:t>permet de définir</w:t>
      </w:r>
      <w:r w:rsidRPr="00C24FA5">
        <w:rPr>
          <w:sz w:val="28"/>
          <w:szCs w:val="28"/>
          <w:highlight w:val="yellow"/>
          <w:lang w:val="fr-FR"/>
        </w:rPr>
        <w:t>:</w:t>
      </w:r>
    </w:p>
    <w:p w:rsidR="006F11FB" w:rsidRPr="00C24FA5" w:rsidRDefault="006F11FB" w:rsidP="004C5C21">
      <w:pPr>
        <w:jc w:val="both"/>
        <w:rPr>
          <w:color w:val="333333"/>
          <w:sz w:val="28"/>
          <w:szCs w:val="28"/>
          <w:highlight w:val="yellow"/>
          <w:lang w:val="fr-FR"/>
        </w:rPr>
      </w:pPr>
      <w:r w:rsidRPr="00C24FA5">
        <w:rPr>
          <w:sz w:val="28"/>
          <w:szCs w:val="28"/>
          <w:highlight w:val="yellow"/>
          <w:lang w:val="fr-FR"/>
        </w:rPr>
        <w:tab/>
      </w:r>
      <w:r w:rsidRPr="00C24FA5">
        <w:rPr>
          <w:sz w:val="28"/>
          <w:szCs w:val="28"/>
          <w:highlight w:val="yellow"/>
          <w:lang w:val="fr-CH"/>
        </w:rPr>
        <w:t>La</w:t>
      </w:r>
      <w:r w:rsidRPr="00C24FA5">
        <w:rPr>
          <w:sz w:val="28"/>
          <w:szCs w:val="28"/>
          <w:highlight w:val="yellow"/>
          <w:lang w:val="fr-FR"/>
        </w:rPr>
        <w:t xml:space="preserve"> </w:t>
      </w:r>
      <w:r w:rsidRPr="00C24FA5">
        <w:rPr>
          <w:sz w:val="28"/>
          <w:szCs w:val="28"/>
          <w:highlight w:val="yellow"/>
          <w:lang w:val="fr-CH"/>
        </w:rPr>
        <w:t>mission</w:t>
      </w:r>
      <w:r w:rsidRPr="00C24FA5">
        <w:rPr>
          <w:sz w:val="28"/>
          <w:szCs w:val="28"/>
          <w:highlight w:val="yellow"/>
          <w:lang w:val="fr-FR"/>
        </w:rPr>
        <w:t xml:space="preserve"> </w:t>
      </w:r>
      <w:r w:rsidRPr="00C24FA5">
        <w:rPr>
          <w:sz w:val="28"/>
          <w:szCs w:val="28"/>
          <w:highlight w:val="yellow"/>
          <w:lang w:val="fr-CH"/>
        </w:rPr>
        <w:t>et</w:t>
      </w:r>
      <w:r w:rsidRPr="00C24FA5">
        <w:rPr>
          <w:sz w:val="28"/>
          <w:szCs w:val="28"/>
          <w:highlight w:val="yellow"/>
          <w:lang w:val="fr-FR"/>
        </w:rPr>
        <w:t xml:space="preserve"> distinction</w:t>
      </w:r>
      <w:r w:rsidRPr="00C24FA5">
        <w:rPr>
          <w:sz w:val="28"/>
          <w:szCs w:val="28"/>
          <w:highlight w:val="yellow"/>
          <w:lang w:val="fr-CH"/>
        </w:rPr>
        <w:t>s</w:t>
      </w:r>
      <w:r w:rsidRPr="00C24FA5">
        <w:rPr>
          <w:sz w:val="28"/>
          <w:szCs w:val="28"/>
          <w:highlight w:val="yellow"/>
          <w:lang w:val="fr-FR"/>
        </w:rPr>
        <w:t xml:space="preserve"> </w:t>
      </w:r>
      <w:r w:rsidRPr="00C24FA5">
        <w:rPr>
          <w:sz w:val="28"/>
          <w:szCs w:val="28"/>
          <w:highlight w:val="yellow"/>
          <w:lang w:val="fr-CH"/>
        </w:rPr>
        <w:t>essentielles</w:t>
      </w:r>
      <w:r w:rsidRPr="00C24FA5">
        <w:rPr>
          <w:sz w:val="28"/>
          <w:szCs w:val="28"/>
          <w:highlight w:val="yellow"/>
          <w:lang w:val="fr-FR"/>
        </w:rPr>
        <w:t xml:space="preserve"> </w:t>
      </w:r>
      <w:r w:rsidRPr="00C24FA5">
        <w:rPr>
          <w:sz w:val="28"/>
          <w:szCs w:val="28"/>
          <w:highlight w:val="yellow"/>
          <w:lang w:val="fr-CH"/>
        </w:rPr>
        <w:t>de</w:t>
      </w:r>
      <w:r w:rsidRPr="00C24FA5">
        <w:rPr>
          <w:sz w:val="28"/>
          <w:szCs w:val="28"/>
          <w:highlight w:val="yellow"/>
          <w:lang w:val="fr-FR"/>
        </w:rPr>
        <w:t xml:space="preserve"> </w:t>
      </w:r>
      <w:r w:rsidRPr="00C24FA5">
        <w:rPr>
          <w:sz w:val="28"/>
          <w:szCs w:val="28"/>
          <w:highlight w:val="yellow"/>
          <w:lang w:val="fr-CH"/>
        </w:rPr>
        <w:t>l</w:t>
      </w:r>
      <w:r w:rsidRPr="00C24FA5">
        <w:rPr>
          <w:sz w:val="28"/>
          <w:szCs w:val="28"/>
          <w:highlight w:val="yellow"/>
          <w:lang w:val="fr-FR"/>
        </w:rPr>
        <w:t>’</w:t>
      </w:r>
      <w:r w:rsidRPr="00C24FA5">
        <w:rPr>
          <w:sz w:val="28"/>
          <w:szCs w:val="28"/>
          <w:highlight w:val="yellow"/>
          <w:lang w:val="fr-CH"/>
        </w:rPr>
        <w:t>activit</w:t>
      </w:r>
      <w:r w:rsidRPr="00C24FA5">
        <w:rPr>
          <w:sz w:val="28"/>
          <w:szCs w:val="28"/>
          <w:highlight w:val="yellow"/>
          <w:lang w:val="fr-FR"/>
        </w:rPr>
        <w:t xml:space="preserve">é </w:t>
      </w:r>
      <w:r w:rsidRPr="00C24FA5">
        <w:rPr>
          <w:sz w:val="28"/>
          <w:szCs w:val="28"/>
          <w:highlight w:val="yellow"/>
          <w:lang w:val="fr-CH"/>
        </w:rPr>
        <w:t>du</w:t>
      </w:r>
      <w:r w:rsidRPr="00C24FA5">
        <w:rPr>
          <w:sz w:val="28"/>
          <w:szCs w:val="28"/>
          <w:highlight w:val="yellow"/>
          <w:lang w:val="fr-FR"/>
        </w:rPr>
        <w:t xml:space="preserve"> psychologue</w:t>
      </w:r>
      <w:r w:rsidRPr="00C24FA5">
        <w:rPr>
          <w:sz w:val="28"/>
          <w:szCs w:val="28"/>
          <w:highlight w:val="yellow"/>
          <w:lang w:val="fr-CH"/>
        </w:rPr>
        <w:t xml:space="preserve"> travaillant avec des migrants et des réfugiés</w:t>
      </w:r>
      <w:r w:rsidRPr="00C24FA5">
        <w:rPr>
          <w:sz w:val="28"/>
          <w:szCs w:val="28"/>
          <w:highlight w:val="yellow"/>
          <w:lang w:val="fr-FR"/>
        </w:rPr>
        <w:t xml:space="preserve"> </w:t>
      </w:r>
      <w:r w:rsidRPr="00C24FA5">
        <w:rPr>
          <w:sz w:val="28"/>
          <w:szCs w:val="28"/>
          <w:highlight w:val="yellow"/>
          <w:lang w:val="fr-CH"/>
        </w:rPr>
        <w:t>des autres types d’activité du</w:t>
      </w:r>
      <w:r w:rsidRPr="00C24FA5">
        <w:rPr>
          <w:sz w:val="28"/>
          <w:szCs w:val="28"/>
          <w:highlight w:val="yellow"/>
          <w:lang w:val="fr-FR"/>
        </w:rPr>
        <w:t xml:space="preserve"> psychologue. </w:t>
      </w:r>
      <w:r w:rsidRPr="00C24FA5">
        <w:rPr>
          <w:sz w:val="28"/>
          <w:szCs w:val="28"/>
          <w:highlight w:val="yellow"/>
          <w:lang w:val="fr-CH"/>
        </w:rPr>
        <w:t>Le</w:t>
      </w:r>
      <w:r w:rsidRPr="00C24FA5">
        <w:rPr>
          <w:sz w:val="28"/>
          <w:szCs w:val="28"/>
          <w:highlight w:val="yellow"/>
          <w:lang w:val="fr-FR"/>
        </w:rPr>
        <w:t xml:space="preserve"> </w:t>
      </w:r>
      <w:r w:rsidRPr="00C24FA5">
        <w:rPr>
          <w:sz w:val="28"/>
          <w:szCs w:val="28"/>
          <w:highlight w:val="yellow"/>
          <w:lang w:val="fr-CH"/>
        </w:rPr>
        <w:t>questionnaire</w:t>
      </w:r>
      <w:r w:rsidRPr="00C24FA5">
        <w:rPr>
          <w:sz w:val="28"/>
          <w:szCs w:val="28"/>
          <w:highlight w:val="yellow"/>
          <w:lang w:val="fr-FR"/>
        </w:rPr>
        <w:t xml:space="preserve"> </w:t>
      </w:r>
      <w:r w:rsidRPr="00C24FA5">
        <w:rPr>
          <w:sz w:val="28"/>
          <w:szCs w:val="28"/>
          <w:highlight w:val="yellow"/>
          <w:lang w:val="fr-CH"/>
        </w:rPr>
        <w:t>permet</w:t>
      </w:r>
      <w:r w:rsidRPr="00C24FA5">
        <w:rPr>
          <w:sz w:val="28"/>
          <w:szCs w:val="28"/>
          <w:highlight w:val="yellow"/>
          <w:lang w:val="fr-FR"/>
        </w:rPr>
        <w:t xml:space="preserve"> </w:t>
      </w:r>
      <w:r w:rsidRPr="00C24FA5">
        <w:rPr>
          <w:sz w:val="28"/>
          <w:szCs w:val="28"/>
          <w:highlight w:val="yellow"/>
          <w:lang w:val="fr-CH"/>
        </w:rPr>
        <w:t>de</w:t>
      </w:r>
      <w:r w:rsidRPr="00C24FA5">
        <w:rPr>
          <w:sz w:val="28"/>
          <w:szCs w:val="28"/>
          <w:highlight w:val="yellow"/>
          <w:lang w:val="fr-FR"/>
        </w:rPr>
        <w:t xml:space="preserve"> </w:t>
      </w:r>
      <w:r w:rsidRPr="00C24FA5">
        <w:rPr>
          <w:sz w:val="28"/>
          <w:szCs w:val="28"/>
          <w:highlight w:val="yellow"/>
          <w:lang w:val="fr-CH"/>
        </w:rPr>
        <w:t>d</w:t>
      </w:r>
      <w:r w:rsidRPr="00C24FA5">
        <w:rPr>
          <w:sz w:val="28"/>
          <w:szCs w:val="28"/>
          <w:highlight w:val="yellow"/>
          <w:lang w:val="fr-FR"/>
        </w:rPr>
        <w:t>é</w:t>
      </w:r>
      <w:r w:rsidRPr="00C24FA5">
        <w:rPr>
          <w:sz w:val="28"/>
          <w:szCs w:val="28"/>
          <w:highlight w:val="yellow"/>
          <w:lang w:val="fr-CH"/>
        </w:rPr>
        <w:t>finir</w:t>
      </w:r>
      <w:r w:rsidRPr="00C24FA5">
        <w:rPr>
          <w:sz w:val="28"/>
          <w:szCs w:val="28"/>
          <w:highlight w:val="yellow"/>
          <w:lang w:val="fr-FR"/>
        </w:rPr>
        <w:t xml:space="preserve"> </w:t>
      </w:r>
      <w:r w:rsidRPr="00C24FA5">
        <w:rPr>
          <w:sz w:val="28"/>
          <w:szCs w:val="28"/>
          <w:highlight w:val="yellow"/>
          <w:lang w:val="fr-CH"/>
        </w:rPr>
        <w:t>les</w:t>
      </w:r>
      <w:r w:rsidRPr="00C24FA5">
        <w:rPr>
          <w:sz w:val="28"/>
          <w:szCs w:val="28"/>
          <w:highlight w:val="yellow"/>
          <w:lang w:val="fr-FR"/>
        </w:rPr>
        <w:t xml:space="preserve"> </w:t>
      </w:r>
      <w:r w:rsidRPr="00C24FA5">
        <w:rPr>
          <w:sz w:val="28"/>
          <w:szCs w:val="28"/>
          <w:highlight w:val="yellow"/>
          <w:lang w:val="fr-CH"/>
        </w:rPr>
        <w:t>comp</w:t>
      </w:r>
      <w:r w:rsidRPr="00C24FA5">
        <w:rPr>
          <w:sz w:val="28"/>
          <w:szCs w:val="28"/>
          <w:highlight w:val="yellow"/>
          <w:lang w:val="fr-FR"/>
        </w:rPr>
        <w:t>é</w:t>
      </w:r>
      <w:r w:rsidRPr="00C24FA5">
        <w:rPr>
          <w:sz w:val="28"/>
          <w:szCs w:val="28"/>
          <w:highlight w:val="yellow"/>
          <w:lang w:val="fr-CH"/>
        </w:rPr>
        <w:t>tences</w:t>
      </w:r>
      <w:r w:rsidRPr="00C24FA5">
        <w:rPr>
          <w:sz w:val="28"/>
          <w:szCs w:val="28"/>
          <w:highlight w:val="yellow"/>
          <w:lang w:val="fr-FR"/>
        </w:rPr>
        <w:t xml:space="preserve"> </w:t>
      </w:r>
      <w:r w:rsidRPr="00C24FA5">
        <w:rPr>
          <w:sz w:val="28"/>
          <w:szCs w:val="28"/>
          <w:highlight w:val="yellow"/>
          <w:lang w:val="fr-CH"/>
        </w:rPr>
        <w:t>g</w:t>
      </w:r>
      <w:r w:rsidRPr="00C24FA5">
        <w:rPr>
          <w:sz w:val="28"/>
          <w:szCs w:val="28"/>
          <w:highlight w:val="yellow"/>
          <w:lang w:val="fr-FR"/>
        </w:rPr>
        <w:t>é</w:t>
      </w:r>
      <w:r w:rsidRPr="00C24FA5">
        <w:rPr>
          <w:sz w:val="28"/>
          <w:szCs w:val="28"/>
          <w:highlight w:val="yellow"/>
          <w:lang w:val="fr-CH"/>
        </w:rPr>
        <w:t>n</w:t>
      </w:r>
      <w:r w:rsidRPr="00C24FA5">
        <w:rPr>
          <w:sz w:val="28"/>
          <w:szCs w:val="28"/>
          <w:highlight w:val="yellow"/>
          <w:lang w:val="fr-FR"/>
        </w:rPr>
        <w:t>é</w:t>
      </w:r>
      <w:r w:rsidRPr="00C24FA5">
        <w:rPr>
          <w:sz w:val="28"/>
          <w:szCs w:val="28"/>
          <w:highlight w:val="yellow"/>
          <w:lang w:val="fr-CH"/>
        </w:rPr>
        <w:t>rales</w:t>
      </w:r>
      <w:r w:rsidRPr="00C24FA5">
        <w:rPr>
          <w:sz w:val="28"/>
          <w:szCs w:val="28"/>
          <w:highlight w:val="yellow"/>
          <w:lang w:val="fr-FR"/>
        </w:rPr>
        <w:t xml:space="preserve"> </w:t>
      </w:r>
      <w:r w:rsidRPr="00C24FA5">
        <w:rPr>
          <w:sz w:val="28"/>
          <w:szCs w:val="28"/>
          <w:highlight w:val="yellow"/>
          <w:lang w:val="fr-CH"/>
        </w:rPr>
        <w:t>et</w:t>
      </w:r>
      <w:r w:rsidRPr="00C24FA5">
        <w:rPr>
          <w:sz w:val="28"/>
          <w:szCs w:val="28"/>
          <w:highlight w:val="yellow"/>
          <w:lang w:val="fr-FR"/>
        </w:rPr>
        <w:t xml:space="preserve"> spécifique</w:t>
      </w:r>
      <w:r w:rsidRPr="00C24FA5">
        <w:rPr>
          <w:sz w:val="28"/>
          <w:szCs w:val="28"/>
          <w:highlight w:val="yellow"/>
          <w:lang w:val="fr-CH"/>
        </w:rPr>
        <w:t>s</w:t>
      </w:r>
      <w:r w:rsidRPr="00C24FA5">
        <w:rPr>
          <w:sz w:val="28"/>
          <w:szCs w:val="28"/>
          <w:highlight w:val="yellow"/>
          <w:lang w:val="fr-FR"/>
        </w:rPr>
        <w:t xml:space="preserve">, </w:t>
      </w:r>
      <w:r w:rsidRPr="00C24FA5">
        <w:rPr>
          <w:sz w:val="28"/>
          <w:szCs w:val="28"/>
          <w:highlight w:val="yellow"/>
          <w:lang w:val="fr-CH"/>
        </w:rPr>
        <w:t>les caractéristiques personnelles</w:t>
      </w:r>
      <w:r w:rsidRPr="00C24FA5">
        <w:rPr>
          <w:sz w:val="28"/>
          <w:szCs w:val="28"/>
          <w:highlight w:val="yellow"/>
          <w:lang w:val="fr-FR"/>
        </w:rPr>
        <w:t xml:space="preserve"> nécessaire au psychologue pour le travail </w:t>
      </w:r>
      <w:r w:rsidRPr="00C24FA5">
        <w:rPr>
          <w:sz w:val="28"/>
          <w:szCs w:val="28"/>
          <w:highlight w:val="yellow"/>
          <w:lang w:val="fr-CH"/>
        </w:rPr>
        <w:t>avec des migrants et des réfugiés</w:t>
      </w:r>
      <w:r w:rsidRPr="00C24FA5">
        <w:rPr>
          <w:sz w:val="28"/>
          <w:szCs w:val="28"/>
          <w:highlight w:val="yellow"/>
          <w:lang w:val="fr-FR"/>
        </w:rPr>
        <w:t xml:space="preserve">. </w:t>
      </w:r>
      <w:r w:rsidRPr="00C24FA5">
        <w:rPr>
          <w:sz w:val="28"/>
          <w:szCs w:val="28"/>
          <w:highlight w:val="yellow"/>
          <w:lang w:val="fr-CH"/>
        </w:rPr>
        <w:t>Le</w:t>
      </w:r>
      <w:r w:rsidRPr="00C24FA5">
        <w:rPr>
          <w:sz w:val="28"/>
          <w:szCs w:val="28"/>
          <w:highlight w:val="yellow"/>
          <w:lang w:val="fr-FR"/>
        </w:rPr>
        <w:t xml:space="preserve"> </w:t>
      </w:r>
      <w:r w:rsidRPr="00C24FA5">
        <w:rPr>
          <w:sz w:val="28"/>
          <w:szCs w:val="28"/>
          <w:highlight w:val="yellow"/>
          <w:lang w:val="fr-CH"/>
        </w:rPr>
        <w:t>questionnaire</w:t>
      </w:r>
      <w:r w:rsidRPr="00C24FA5">
        <w:rPr>
          <w:sz w:val="28"/>
          <w:szCs w:val="28"/>
          <w:highlight w:val="yellow"/>
          <w:lang w:val="fr-FR"/>
        </w:rPr>
        <w:t xml:space="preserve"> </w:t>
      </w:r>
      <w:r w:rsidRPr="00C24FA5">
        <w:rPr>
          <w:sz w:val="28"/>
          <w:szCs w:val="28"/>
          <w:highlight w:val="yellow"/>
          <w:lang w:val="fr-CH"/>
        </w:rPr>
        <w:t>invite</w:t>
      </w:r>
      <w:r w:rsidRPr="00C24FA5">
        <w:rPr>
          <w:sz w:val="28"/>
          <w:szCs w:val="28"/>
          <w:highlight w:val="yellow"/>
          <w:lang w:val="fr-FR"/>
        </w:rPr>
        <w:t xml:space="preserve"> </w:t>
      </w:r>
      <w:r w:rsidRPr="00C24FA5">
        <w:rPr>
          <w:sz w:val="28"/>
          <w:szCs w:val="28"/>
          <w:highlight w:val="yellow"/>
          <w:lang w:val="fr-CH"/>
        </w:rPr>
        <w:t>aussi</w:t>
      </w:r>
      <w:r w:rsidRPr="00C24FA5">
        <w:rPr>
          <w:sz w:val="28"/>
          <w:szCs w:val="28"/>
          <w:highlight w:val="yellow"/>
          <w:lang w:val="fr-FR"/>
        </w:rPr>
        <w:t xml:space="preserve"> </w:t>
      </w:r>
      <w:r w:rsidRPr="00C24FA5">
        <w:rPr>
          <w:sz w:val="28"/>
          <w:szCs w:val="28"/>
          <w:highlight w:val="yellow"/>
          <w:lang w:val="fr-CH"/>
        </w:rPr>
        <w:t>la</w:t>
      </w:r>
      <w:r w:rsidRPr="00C24FA5">
        <w:rPr>
          <w:sz w:val="28"/>
          <w:szCs w:val="28"/>
          <w:highlight w:val="yellow"/>
          <w:lang w:val="fr-FR"/>
        </w:rPr>
        <w:t xml:space="preserve"> </w:t>
      </w:r>
      <w:r w:rsidRPr="00C24FA5">
        <w:rPr>
          <w:sz w:val="28"/>
          <w:szCs w:val="28"/>
          <w:highlight w:val="yellow"/>
          <w:lang w:val="fr-CH"/>
        </w:rPr>
        <w:t>personne</w:t>
      </w:r>
      <w:r w:rsidRPr="00C24FA5">
        <w:rPr>
          <w:sz w:val="28"/>
          <w:szCs w:val="28"/>
          <w:highlight w:val="yellow"/>
          <w:lang w:val="fr-FR"/>
        </w:rPr>
        <w:t xml:space="preserve"> </w:t>
      </w:r>
      <w:r w:rsidRPr="00C24FA5">
        <w:rPr>
          <w:sz w:val="28"/>
          <w:szCs w:val="28"/>
          <w:highlight w:val="yellow"/>
          <w:lang w:val="fr-CH"/>
        </w:rPr>
        <w:t>interrog</w:t>
      </w:r>
      <w:r w:rsidRPr="00C24FA5">
        <w:rPr>
          <w:sz w:val="28"/>
          <w:szCs w:val="28"/>
          <w:highlight w:val="yellow"/>
          <w:lang w:val="fr-FR"/>
        </w:rPr>
        <w:t>é</w:t>
      </w:r>
      <w:r w:rsidRPr="00C24FA5">
        <w:rPr>
          <w:sz w:val="28"/>
          <w:szCs w:val="28"/>
          <w:highlight w:val="yellow"/>
          <w:lang w:val="fr-CH"/>
        </w:rPr>
        <w:t>e</w:t>
      </w:r>
      <w:r w:rsidRPr="00C24FA5">
        <w:rPr>
          <w:sz w:val="28"/>
          <w:szCs w:val="28"/>
          <w:highlight w:val="yellow"/>
          <w:lang w:val="fr-FR"/>
        </w:rPr>
        <w:t xml:space="preserve"> à </w:t>
      </w:r>
      <w:r w:rsidRPr="00C24FA5">
        <w:rPr>
          <w:sz w:val="28"/>
          <w:szCs w:val="28"/>
          <w:highlight w:val="yellow"/>
          <w:lang w:val="fr-CH"/>
        </w:rPr>
        <w:t>d</w:t>
      </w:r>
      <w:r w:rsidRPr="00C24FA5">
        <w:rPr>
          <w:sz w:val="28"/>
          <w:szCs w:val="28"/>
          <w:highlight w:val="yellow"/>
          <w:lang w:val="fr-FR"/>
        </w:rPr>
        <w:t>é</w:t>
      </w:r>
      <w:r w:rsidRPr="00C24FA5">
        <w:rPr>
          <w:sz w:val="28"/>
          <w:szCs w:val="28"/>
          <w:highlight w:val="yellow"/>
          <w:lang w:val="fr-CH"/>
        </w:rPr>
        <w:t>finir</w:t>
      </w:r>
      <w:r w:rsidRPr="00C24FA5">
        <w:rPr>
          <w:sz w:val="28"/>
          <w:szCs w:val="28"/>
          <w:highlight w:val="yellow"/>
          <w:lang w:val="fr-FR"/>
        </w:rPr>
        <w:t xml:space="preserve"> </w:t>
      </w:r>
      <w:r w:rsidRPr="00C24FA5">
        <w:rPr>
          <w:sz w:val="28"/>
          <w:szCs w:val="28"/>
          <w:highlight w:val="yellow"/>
          <w:lang w:val="fr-CH"/>
        </w:rPr>
        <w:t>le</w:t>
      </w:r>
      <w:r w:rsidRPr="00C24FA5">
        <w:rPr>
          <w:sz w:val="28"/>
          <w:szCs w:val="28"/>
          <w:highlight w:val="yellow"/>
          <w:lang w:val="fr-FR"/>
        </w:rPr>
        <w:t xml:space="preserve"> </w:t>
      </w:r>
      <w:r w:rsidRPr="00C24FA5">
        <w:rPr>
          <w:sz w:val="28"/>
          <w:szCs w:val="28"/>
          <w:highlight w:val="yellow"/>
          <w:lang w:val="fr-CH"/>
        </w:rPr>
        <w:t>spectre</w:t>
      </w:r>
      <w:r w:rsidRPr="00C24FA5">
        <w:rPr>
          <w:sz w:val="28"/>
          <w:szCs w:val="28"/>
          <w:highlight w:val="yellow"/>
          <w:lang w:val="fr-FR"/>
        </w:rPr>
        <w:t xml:space="preserve"> </w:t>
      </w:r>
      <w:r w:rsidRPr="00C24FA5">
        <w:rPr>
          <w:sz w:val="28"/>
          <w:szCs w:val="28"/>
          <w:highlight w:val="yellow"/>
          <w:lang w:val="fr-CH"/>
        </w:rPr>
        <w:t>des</w:t>
      </w:r>
      <w:r w:rsidRPr="00C24FA5">
        <w:rPr>
          <w:sz w:val="28"/>
          <w:szCs w:val="28"/>
          <w:highlight w:val="yellow"/>
          <w:lang w:val="fr-FR"/>
        </w:rPr>
        <w:t xml:space="preserve"> </w:t>
      </w:r>
      <w:r w:rsidRPr="00C24FA5">
        <w:rPr>
          <w:sz w:val="28"/>
          <w:szCs w:val="28"/>
          <w:highlight w:val="yellow"/>
          <w:lang w:val="fr-CH"/>
        </w:rPr>
        <w:t>probl</w:t>
      </w:r>
      <w:r w:rsidRPr="00C24FA5">
        <w:rPr>
          <w:sz w:val="28"/>
          <w:szCs w:val="28"/>
          <w:highlight w:val="yellow"/>
          <w:lang w:val="fr-FR"/>
        </w:rPr>
        <w:t>è</w:t>
      </w:r>
      <w:r w:rsidRPr="00C24FA5">
        <w:rPr>
          <w:sz w:val="28"/>
          <w:szCs w:val="28"/>
          <w:highlight w:val="yellow"/>
          <w:lang w:val="fr-CH"/>
        </w:rPr>
        <w:t>mes</w:t>
      </w:r>
      <w:r w:rsidRPr="00C24FA5">
        <w:rPr>
          <w:sz w:val="28"/>
          <w:szCs w:val="28"/>
          <w:highlight w:val="yellow"/>
          <w:lang w:val="fr-FR"/>
        </w:rPr>
        <w:t xml:space="preserve"> </w:t>
      </w:r>
      <w:r w:rsidRPr="00C24FA5">
        <w:rPr>
          <w:color w:val="333333"/>
          <w:sz w:val="28"/>
          <w:szCs w:val="28"/>
          <w:highlight w:val="yellow"/>
          <w:lang w:val="fr-CH"/>
        </w:rPr>
        <w:t>essentiels, qui sont typiques</w:t>
      </w:r>
      <w:r w:rsidRPr="00C24FA5">
        <w:rPr>
          <w:color w:val="333333"/>
          <w:sz w:val="28"/>
          <w:szCs w:val="28"/>
          <w:highlight w:val="yellow"/>
          <w:lang w:val="fr-FR"/>
        </w:rPr>
        <w:t xml:space="preserve"> </w:t>
      </w:r>
      <w:r w:rsidRPr="00C24FA5">
        <w:rPr>
          <w:color w:val="333333"/>
          <w:sz w:val="28"/>
          <w:szCs w:val="28"/>
          <w:highlight w:val="yellow"/>
          <w:lang w:val="fr-CH"/>
        </w:rPr>
        <w:t xml:space="preserve">pour les migrants et leurs familles et permet de définir tout le </w:t>
      </w:r>
      <w:r w:rsidRPr="00C24FA5">
        <w:rPr>
          <w:sz w:val="28"/>
          <w:szCs w:val="28"/>
          <w:highlight w:val="yellow"/>
          <w:lang w:val="fr-CH"/>
        </w:rPr>
        <w:t>spectre</w:t>
      </w:r>
      <w:r w:rsidRPr="00C24FA5">
        <w:rPr>
          <w:sz w:val="28"/>
          <w:szCs w:val="28"/>
          <w:highlight w:val="yellow"/>
          <w:lang w:val="fr-FR"/>
        </w:rPr>
        <w:t xml:space="preserve"> des matières psychologiques et non-psychologiques</w:t>
      </w:r>
      <w:r w:rsidRPr="00C24FA5">
        <w:rPr>
          <w:color w:val="333333"/>
          <w:sz w:val="28"/>
          <w:szCs w:val="28"/>
          <w:highlight w:val="yellow"/>
          <w:lang w:val="fr-FR"/>
        </w:rPr>
        <w:t xml:space="preserve">, </w:t>
      </w:r>
      <w:r w:rsidRPr="00C24FA5">
        <w:rPr>
          <w:sz w:val="28"/>
          <w:szCs w:val="28"/>
          <w:highlight w:val="yellow"/>
          <w:lang w:val="fr-FR"/>
        </w:rPr>
        <w:t xml:space="preserve">nécessaire au spécialiste travailant </w:t>
      </w:r>
      <w:r w:rsidRPr="00C24FA5">
        <w:rPr>
          <w:sz w:val="28"/>
          <w:szCs w:val="28"/>
          <w:highlight w:val="yellow"/>
          <w:lang w:val="fr-CH"/>
        </w:rPr>
        <w:t>avec des migrants et des réfugiés</w:t>
      </w:r>
      <w:r w:rsidRPr="00C24FA5">
        <w:rPr>
          <w:color w:val="333333"/>
          <w:sz w:val="28"/>
          <w:szCs w:val="28"/>
          <w:highlight w:val="yellow"/>
          <w:lang w:val="fr-FR"/>
        </w:rPr>
        <w:t>.</w:t>
      </w:r>
    </w:p>
    <w:p w:rsidR="006F11FB" w:rsidRPr="00C24FA5" w:rsidRDefault="006F11FB" w:rsidP="004C5C21">
      <w:pPr>
        <w:ind w:firstLine="720"/>
        <w:jc w:val="both"/>
        <w:rPr>
          <w:color w:val="333333"/>
          <w:sz w:val="28"/>
          <w:szCs w:val="28"/>
          <w:lang w:val="fr-FR"/>
        </w:rPr>
      </w:pPr>
      <w:r w:rsidRPr="00C24FA5">
        <w:rPr>
          <w:sz w:val="28"/>
          <w:szCs w:val="28"/>
          <w:highlight w:val="yellow"/>
          <w:lang w:val="fr-CH"/>
        </w:rPr>
        <w:t>Le</w:t>
      </w:r>
      <w:r w:rsidRPr="00C24FA5">
        <w:rPr>
          <w:sz w:val="28"/>
          <w:szCs w:val="28"/>
          <w:highlight w:val="yellow"/>
          <w:lang w:val="fr-FR"/>
        </w:rPr>
        <w:t xml:space="preserve"> </w:t>
      </w:r>
      <w:r w:rsidRPr="00C24FA5">
        <w:rPr>
          <w:sz w:val="28"/>
          <w:szCs w:val="28"/>
          <w:highlight w:val="yellow"/>
          <w:lang w:val="fr-CH"/>
        </w:rPr>
        <w:t>questionnaire</w:t>
      </w:r>
      <w:r w:rsidRPr="00C24FA5">
        <w:rPr>
          <w:sz w:val="28"/>
          <w:szCs w:val="28"/>
          <w:highlight w:val="yellow"/>
          <w:lang w:val="fr-FR"/>
        </w:rPr>
        <w:t xml:space="preserve"> </w:t>
      </w:r>
      <w:r w:rsidRPr="00C24FA5">
        <w:rPr>
          <w:sz w:val="28"/>
          <w:szCs w:val="28"/>
          <w:highlight w:val="yellow"/>
          <w:lang w:val="fr-CH"/>
        </w:rPr>
        <w:t>offre</w:t>
      </w:r>
      <w:r w:rsidRPr="00C24FA5">
        <w:rPr>
          <w:sz w:val="28"/>
          <w:szCs w:val="28"/>
          <w:highlight w:val="yellow"/>
          <w:lang w:val="fr-FR"/>
        </w:rPr>
        <w:t xml:space="preserve"> à </w:t>
      </w:r>
      <w:r w:rsidRPr="00C24FA5">
        <w:rPr>
          <w:sz w:val="28"/>
          <w:szCs w:val="28"/>
          <w:highlight w:val="yellow"/>
          <w:lang w:val="fr-CH"/>
        </w:rPr>
        <w:t>la</w:t>
      </w:r>
      <w:r w:rsidRPr="00C24FA5">
        <w:rPr>
          <w:sz w:val="28"/>
          <w:szCs w:val="28"/>
          <w:highlight w:val="yellow"/>
          <w:lang w:val="fr-FR"/>
        </w:rPr>
        <w:t xml:space="preserve"> </w:t>
      </w:r>
      <w:r w:rsidRPr="00C24FA5">
        <w:rPr>
          <w:sz w:val="28"/>
          <w:szCs w:val="28"/>
          <w:highlight w:val="yellow"/>
          <w:lang w:val="fr-CH"/>
        </w:rPr>
        <w:t>personne</w:t>
      </w:r>
      <w:r w:rsidRPr="00C24FA5">
        <w:rPr>
          <w:sz w:val="28"/>
          <w:szCs w:val="28"/>
          <w:highlight w:val="yellow"/>
          <w:lang w:val="fr-FR"/>
        </w:rPr>
        <w:t xml:space="preserve"> </w:t>
      </w:r>
      <w:r w:rsidRPr="00C24FA5">
        <w:rPr>
          <w:sz w:val="28"/>
          <w:szCs w:val="28"/>
          <w:highlight w:val="yellow"/>
          <w:lang w:val="fr-CH"/>
        </w:rPr>
        <w:t>interrog</w:t>
      </w:r>
      <w:r w:rsidRPr="00C24FA5">
        <w:rPr>
          <w:sz w:val="28"/>
          <w:szCs w:val="28"/>
          <w:highlight w:val="yellow"/>
          <w:lang w:val="fr-FR"/>
        </w:rPr>
        <w:t>é</w:t>
      </w:r>
      <w:r w:rsidRPr="00C24FA5">
        <w:rPr>
          <w:sz w:val="28"/>
          <w:szCs w:val="28"/>
          <w:highlight w:val="yellow"/>
          <w:lang w:val="fr-CH"/>
        </w:rPr>
        <w:t>e</w:t>
      </w:r>
      <w:r w:rsidRPr="00C24FA5">
        <w:rPr>
          <w:sz w:val="28"/>
          <w:szCs w:val="28"/>
          <w:highlight w:val="yellow"/>
          <w:lang w:val="fr-FR"/>
        </w:rPr>
        <w:t xml:space="preserve"> </w:t>
      </w:r>
      <w:r w:rsidRPr="00C24FA5">
        <w:rPr>
          <w:color w:val="333333"/>
          <w:sz w:val="28"/>
          <w:szCs w:val="28"/>
          <w:highlight w:val="yellow"/>
          <w:lang w:val="fr-CH"/>
        </w:rPr>
        <w:t>de</w:t>
      </w:r>
      <w:r w:rsidRPr="00C24FA5">
        <w:rPr>
          <w:color w:val="333333"/>
          <w:sz w:val="28"/>
          <w:szCs w:val="28"/>
          <w:highlight w:val="yellow"/>
          <w:lang w:val="fr-FR"/>
        </w:rPr>
        <w:t xml:space="preserve"> </w:t>
      </w:r>
      <w:r w:rsidRPr="00C24FA5">
        <w:rPr>
          <w:color w:val="333333"/>
          <w:sz w:val="28"/>
          <w:szCs w:val="28"/>
          <w:highlight w:val="yellow"/>
          <w:lang w:val="fr-CH"/>
        </w:rPr>
        <w:t>d</w:t>
      </w:r>
      <w:r w:rsidRPr="00C24FA5">
        <w:rPr>
          <w:color w:val="333333"/>
          <w:sz w:val="28"/>
          <w:szCs w:val="28"/>
          <w:highlight w:val="yellow"/>
          <w:lang w:val="fr-FR"/>
        </w:rPr>
        <w:t>é</w:t>
      </w:r>
      <w:r w:rsidRPr="00C24FA5">
        <w:rPr>
          <w:color w:val="333333"/>
          <w:sz w:val="28"/>
          <w:szCs w:val="28"/>
          <w:highlight w:val="yellow"/>
          <w:lang w:val="fr-CH"/>
        </w:rPr>
        <w:t>finir</w:t>
      </w:r>
      <w:r w:rsidRPr="00C24FA5">
        <w:rPr>
          <w:color w:val="333333"/>
          <w:sz w:val="28"/>
          <w:szCs w:val="28"/>
          <w:highlight w:val="yellow"/>
          <w:lang w:val="fr-FR"/>
        </w:rPr>
        <w:t xml:space="preserve"> </w:t>
      </w:r>
      <w:r w:rsidRPr="00C24FA5">
        <w:rPr>
          <w:color w:val="333333"/>
          <w:sz w:val="28"/>
          <w:szCs w:val="28"/>
          <w:highlight w:val="yellow"/>
          <w:lang w:val="fr-CH"/>
        </w:rPr>
        <w:t>les</w:t>
      </w:r>
      <w:r w:rsidRPr="00C24FA5">
        <w:rPr>
          <w:color w:val="333333"/>
          <w:sz w:val="28"/>
          <w:szCs w:val="28"/>
          <w:highlight w:val="yellow"/>
          <w:lang w:val="fr-FR"/>
        </w:rPr>
        <w:t xml:space="preserve"> </w:t>
      </w:r>
      <w:r w:rsidRPr="00C24FA5">
        <w:rPr>
          <w:color w:val="333333"/>
          <w:sz w:val="28"/>
          <w:szCs w:val="28"/>
          <w:highlight w:val="yellow"/>
          <w:lang w:val="fr-CH"/>
        </w:rPr>
        <w:t>sp</w:t>
      </w:r>
      <w:r w:rsidRPr="00C24FA5">
        <w:rPr>
          <w:color w:val="333333"/>
          <w:sz w:val="28"/>
          <w:szCs w:val="28"/>
          <w:highlight w:val="yellow"/>
          <w:lang w:val="fr-FR"/>
        </w:rPr>
        <w:t>é</w:t>
      </w:r>
      <w:r w:rsidRPr="00C24FA5">
        <w:rPr>
          <w:color w:val="333333"/>
          <w:sz w:val="28"/>
          <w:szCs w:val="28"/>
          <w:highlight w:val="yellow"/>
          <w:lang w:val="fr-CH"/>
        </w:rPr>
        <w:t>cialisations</w:t>
      </w:r>
      <w:r w:rsidRPr="00C24FA5">
        <w:rPr>
          <w:color w:val="333333"/>
          <w:sz w:val="28"/>
          <w:szCs w:val="28"/>
          <w:lang w:val="fr-FR"/>
        </w:rPr>
        <w:t xml:space="preserve"> </w:t>
      </w:r>
      <w:r w:rsidRPr="00C24FA5">
        <w:rPr>
          <w:sz w:val="28"/>
          <w:szCs w:val="28"/>
          <w:highlight w:val="yellow"/>
          <w:lang w:val="fr-FR"/>
        </w:rPr>
        <w:t xml:space="preserve">nécessaires au psychologue pour le travail </w:t>
      </w:r>
      <w:r w:rsidRPr="00C24FA5">
        <w:rPr>
          <w:sz w:val="28"/>
          <w:szCs w:val="28"/>
          <w:highlight w:val="yellow"/>
          <w:lang w:val="fr-CH"/>
        </w:rPr>
        <w:t>avec des migrants et des réfugiés</w:t>
      </w:r>
      <w:r w:rsidRPr="00C24FA5">
        <w:rPr>
          <w:sz w:val="28"/>
          <w:szCs w:val="28"/>
          <w:highlight w:val="yellow"/>
          <w:lang w:val="fr-FR"/>
        </w:rPr>
        <w:t>,</w:t>
      </w:r>
      <w:r w:rsidRPr="00C24FA5">
        <w:rPr>
          <w:color w:val="333333"/>
          <w:sz w:val="28"/>
          <w:szCs w:val="28"/>
          <w:highlight w:val="yellow"/>
          <w:lang w:val="fr-FR"/>
        </w:rPr>
        <w:t xml:space="preserve"> </w:t>
      </w:r>
      <w:r w:rsidRPr="00C24FA5">
        <w:rPr>
          <w:color w:val="333333"/>
          <w:sz w:val="28"/>
          <w:szCs w:val="28"/>
          <w:highlight w:val="yellow"/>
          <w:lang w:val="fr-CH"/>
        </w:rPr>
        <w:t xml:space="preserve">à formuler ses compléments quant à la formation des </w:t>
      </w:r>
      <w:r w:rsidRPr="00C24FA5">
        <w:rPr>
          <w:sz w:val="28"/>
          <w:szCs w:val="28"/>
          <w:highlight w:val="yellow"/>
          <w:lang w:val="fr-FR"/>
        </w:rPr>
        <w:t>psychologues sociaux</w:t>
      </w:r>
      <w:r w:rsidRPr="00C24FA5">
        <w:rPr>
          <w:sz w:val="28"/>
          <w:szCs w:val="28"/>
          <w:highlight w:val="yellow"/>
          <w:lang w:val="fr-CH"/>
        </w:rPr>
        <w:t xml:space="preserve"> </w:t>
      </w:r>
      <w:r w:rsidRPr="00C24FA5">
        <w:rPr>
          <w:sz w:val="28"/>
          <w:szCs w:val="28"/>
          <w:highlight w:val="yellow"/>
          <w:lang w:val="fr-FR"/>
        </w:rPr>
        <w:t xml:space="preserve">pour le travail </w:t>
      </w:r>
      <w:r w:rsidRPr="00C24FA5">
        <w:rPr>
          <w:sz w:val="28"/>
          <w:szCs w:val="28"/>
          <w:highlight w:val="yellow"/>
          <w:lang w:val="fr-CH"/>
        </w:rPr>
        <w:t>avec les migrants</w:t>
      </w:r>
      <w:r w:rsidRPr="00C24FA5">
        <w:rPr>
          <w:color w:val="333333"/>
          <w:sz w:val="28"/>
          <w:szCs w:val="28"/>
          <w:highlight w:val="yellow"/>
          <w:lang w:val="fr-FR"/>
        </w:rPr>
        <w:t xml:space="preserve">, </w:t>
      </w:r>
      <w:r w:rsidRPr="00C24FA5">
        <w:rPr>
          <w:color w:val="333333"/>
          <w:sz w:val="28"/>
          <w:szCs w:val="28"/>
          <w:highlight w:val="yellow"/>
          <w:lang w:val="fr-CH"/>
        </w:rPr>
        <w:t xml:space="preserve">s'il n'était pas possible pour elle de répondre d'une manière exaustive aux questions précédentes </w:t>
      </w:r>
      <w:r w:rsidRPr="00C24FA5">
        <w:rPr>
          <w:sz w:val="28"/>
          <w:szCs w:val="28"/>
          <w:highlight w:val="yellow"/>
          <w:lang w:val="fr-CH"/>
        </w:rPr>
        <w:t>du questionnaire</w:t>
      </w:r>
      <w:r w:rsidRPr="00C24FA5">
        <w:rPr>
          <w:color w:val="333333"/>
          <w:sz w:val="28"/>
          <w:szCs w:val="28"/>
          <w:highlight w:val="yellow"/>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FR"/>
        </w:rPr>
        <w:t>Au cours d’élaboration du questionnaire sont apparues les difficultés suivantes:</w:t>
      </w:r>
    </w:p>
    <w:p w:rsidR="006F11FB" w:rsidRPr="00C24FA5" w:rsidRDefault="006F11FB" w:rsidP="004C5C21">
      <w:pPr>
        <w:ind w:firstLine="720"/>
        <w:jc w:val="both"/>
        <w:rPr>
          <w:color w:val="333333"/>
          <w:sz w:val="28"/>
          <w:szCs w:val="28"/>
          <w:lang w:val="fr-FR"/>
        </w:rPr>
      </w:pPr>
      <w:r w:rsidRPr="00C24FA5">
        <w:rPr>
          <w:color w:val="333333"/>
          <w:sz w:val="28"/>
          <w:szCs w:val="28"/>
          <w:lang w:val="fr-FR"/>
        </w:rPr>
        <w:t>1. problèmes primaire</w:t>
      </w:r>
      <w:r w:rsidRPr="00C24FA5">
        <w:rPr>
          <w:color w:val="333333"/>
          <w:sz w:val="28"/>
          <w:szCs w:val="28"/>
          <w:lang w:val="fr-CH"/>
        </w:rPr>
        <w:t>s</w:t>
      </w:r>
      <w:r w:rsidRPr="00C24FA5">
        <w:rPr>
          <w:color w:val="333333"/>
          <w:sz w:val="28"/>
          <w:szCs w:val="28"/>
          <w:lang w:val="fr-FR"/>
        </w:rPr>
        <w:t xml:space="preserve"> à </w:t>
      </w:r>
      <w:r w:rsidRPr="00C24FA5">
        <w:rPr>
          <w:color w:val="333333"/>
          <w:sz w:val="28"/>
          <w:szCs w:val="28"/>
          <w:lang w:val="fr-CH"/>
        </w:rPr>
        <w:t>d</w:t>
      </w:r>
      <w:r w:rsidRPr="00C24FA5">
        <w:rPr>
          <w:color w:val="333333"/>
          <w:sz w:val="28"/>
          <w:szCs w:val="28"/>
          <w:lang w:val="fr-FR"/>
        </w:rPr>
        <w:t>é</w:t>
      </w:r>
      <w:r w:rsidRPr="00C24FA5">
        <w:rPr>
          <w:color w:val="333333"/>
          <w:sz w:val="28"/>
          <w:szCs w:val="28"/>
          <w:lang w:val="fr-CH"/>
        </w:rPr>
        <w:t>finir</w:t>
      </w:r>
      <w:r w:rsidRPr="00C24FA5">
        <w:rPr>
          <w:color w:val="333333"/>
          <w:sz w:val="28"/>
          <w:szCs w:val="28"/>
          <w:lang w:val="fr-FR"/>
        </w:rPr>
        <w:t xml:space="preserve"> </w:t>
      </w: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cercle</w:t>
      </w:r>
      <w:r w:rsidRPr="00C24FA5">
        <w:rPr>
          <w:color w:val="333333"/>
          <w:sz w:val="28"/>
          <w:szCs w:val="28"/>
          <w:lang w:val="fr-FR"/>
        </w:rPr>
        <w:t xml:space="preserve"> </w:t>
      </w:r>
      <w:r w:rsidRPr="00C24FA5">
        <w:rPr>
          <w:color w:val="333333"/>
          <w:sz w:val="28"/>
          <w:szCs w:val="28"/>
          <w:lang w:val="fr-CH"/>
        </w:rPr>
        <w:t>des personnes interrogées, à trouver des organisations et des spécialistes</w:t>
      </w:r>
      <w:r w:rsidRPr="00C24FA5">
        <w:rPr>
          <w:color w:val="333333"/>
          <w:sz w:val="28"/>
          <w:szCs w:val="28"/>
          <w:lang w:val="fr-FR"/>
        </w:rPr>
        <w:t>, qui ont de l’expérience du travail avec des migrants;</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2. problème de sélection </w:t>
      </w:r>
      <w:r w:rsidRPr="00C24FA5">
        <w:rPr>
          <w:color w:val="333333"/>
          <w:sz w:val="28"/>
          <w:szCs w:val="28"/>
          <w:lang w:val="fr-CH"/>
        </w:rPr>
        <w:t>d</w:t>
      </w:r>
      <w:r w:rsidRPr="00C24FA5">
        <w:rPr>
          <w:color w:val="333333"/>
          <w:sz w:val="28"/>
          <w:szCs w:val="28"/>
          <w:lang w:val="fr-FR"/>
        </w:rPr>
        <w:t xml:space="preserve">’information </w:t>
      </w:r>
      <w:r w:rsidRPr="00C24FA5">
        <w:rPr>
          <w:color w:val="333333"/>
          <w:sz w:val="28"/>
          <w:szCs w:val="28"/>
          <w:lang w:val="fr-CH"/>
        </w:rPr>
        <w:t xml:space="preserve">et de formulation des questions selon la méthodologie du projet </w:t>
      </w:r>
      <w:r w:rsidRPr="00C24FA5">
        <w:rPr>
          <w:color w:val="333333"/>
          <w:sz w:val="28"/>
          <w:szCs w:val="28"/>
          <w:lang w:val="fr-FR"/>
        </w:rPr>
        <w:t>Tempus, des caractéristique</w:t>
      </w:r>
      <w:r w:rsidRPr="00C24FA5">
        <w:rPr>
          <w:color w:val="333333"/>
          <w:sz w:val="28"/>
          <w:szCs w:val="28"/>
          <w:lang w:val="fr-CH"/>
        </w:rPr>
        <w:t>s du groupe des personnes interrogées</w:t>
      </w:r>
      <w:r w:rsidRPr="00C24FA5">
        <w:rPr>
          <w:color w:val="333333"/>
          <w:sz w:val="28"/>
          <w:szCs w:val="28"/>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3. </w:t>
      </w:r>
      <w:r w:rsidRPr="00C24FA5">
        <w:rPr>
          <w:color w:val="333333"/>
          <w:sz w:val="28"/>
          <w:szCs w:val="28"/>
          <w:lang w:val="fr-CH"/>
        </w:rPr>
        <w:t>stabilit</w:t>
      </w:r>
      <w:r w:rsidRPr="00C24FA5">
        <w:rPr>
          <w:color w:val="333333"/>
          <w:sz w:val="28"/>
          <w:szCs w:val="28"/>
          <w:lang w:val="fr-FR"/>
        </w:rPr>
        <w:t xml:space="preserve">é </w:t>
      </w:r>
      <w:r w:rsidRPr="00C24FA5">
        <w:rPr>
          <w:color w:val="333333"/>
          <w:sz w:val="28"/>
          <w:szCs w:val="28"/>
          <w:lang w:val="fr-CH"/>
        </w:rPr>
        <w:t>insuffisante</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 xml:space="preserve">personnel de l’équipe des concepteurs </w:t>
      </w:r>
      <w:r w:rsidRPr="00C24FA5">
        <w:rPr>
          <w:color w:val="333333"/>
          <w:sz w:val="28"/>
          <w:szCs w:val="28"/>
          <w:lang w:val="fr-FR"/>
        </w:rPr>
        <w:t>du questionnaire.</w:t>
      </w:r>
    </w:p>
    <w:p w:rsidR="006F11FB" w:rsidRPr="00C24FA5" w:rsidRDefault="006F11FB" w:rsidP="004C5C21">
      <w:pPr>
        <w:ind w:firstLine="720"/>
        <w:jc w:val="both"/>
        <w:rPr>
          <w:color w:val="333333"/>
          <w:sz w:val="28"/>
          <w:szCs w:val="28"/>
          <w:lang w:val="fr-FR"/>
        </w:rPr>
      </w:pPr>
      <w:r w:rsidRPr="00C24FA5">
        <w:rPr>
          <w:color w:val="333333"/>
          <w:sz w:val="28"/>
          <w:szCs w:val="28"/>
          <w:lang w:val="fr-CH"/>
        </w:rPr>
        <w:t xml:space="preserve">Les ressources suivants ont contribué à l’élimination des </w:t>
      </w:r>
      <w:r w:rsidRPr="00C24FA5">
        <w:rPr>
          <w:color w:val="333333"/>
          <w:sz w:val="28"/>
          <w:szCs w:val="28"/>
          <w:lang w:val="fr-FR"/>
        </w:rPr>
        <w:t>difficultés:</w:t>
      </w:r>
    </w:p>
    <w:p w:rsidR="006F11FB" w:rsidRPr="00C24FA5" w:rsidRDefault="006F11FB" w:rsidP="004C5C21">
      <w:pPr>
        <w:numPr>
          <w:ilvl w:val="0"/>
          <w:numId w:val="1"/>
        </w:numPr>
        <w:tabs>
          <w:tab w:val="clear" w:pos="1704"/>
          <w:tab w:val="num" w:pos="540"/>
        </w:tabs>
        <w:ind w:left="0" w:firstLine="720"/>
        <w:jc w:val="both"/>
        <w:rPr>
          <w:color w:val="333333"/>
          <w:sz w:val="28"/>
          <w:szCs w:val="28"/>
          <w:lang w:val="fr-FR"/>
        </w:rPr>
      </w:pPr>
      <w:r w:rsidRPr="00C24FA5">
        <w:rPr>
          <w:color w:val="333333"/>
          <w:sz w:val="28"/>
          <w:szCs w:val="28"/>
          <w:lang w:val="fr-CH"/>
        </w:rPr>
        <w:t>syst</w:t>
      </w:r>
      <w:r w:rsidRPr="00C24FA5">
        <w:rPr>
          <w:color w:val="333333"/>
          <w:sz w:val="28"/>
          <w:szCs w:val="28"/>
          <w:lang w:val="fr-FR"/>
        </w:rPr>
        <w:t>è</w:t>
      </w:r>
      <w:r w:rsidRPr="00C24FA5">
        <w:rPr>
          <w:color w:val="333333"/>
          <w:sz w:val="28"/>
          <w:szCs w:val="28"/>
          <w:lang w:val="fr-CH"/>
        </w:rPr>
        <w:t>me</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consultations</w:t>
      </w:r>
      <w:r w:rsidRPr="00C24FA5">
        <w:rPr>
          <w:color w:val="333333"/>
          <w:sz w:val="28"/>
          <w:szCs w:val="28"/>
          <w:lang w:val="fr-FR"/>
        </w:rPr>
        <w:t xml:space="preserve"> </w:t>
      </w:r>
      <w:r w:rsidRPr="00C24FA5">
        <w:rPr>
          <w:color w:val="333333"/>
          <w:sz w:val="28"/>
          <w:szCs w:val="28"/>
          <w:lang w:val="fr-CH"/>
        </w:rPr>
        <w:t>donn</w:t>
      </w:r>
      <w:r w:rsidRPr="00C24FA5">
        <w:rPr>
          <w:color w:val="333333"/>
          <w:sz w:val="28"/>
          <w:szCs w:val="28"/>
          <w:lang w:val="fr-FR"/>
        </w:rPr>
        <w:t>é</w:t>
      </w:r>
      <w:r w:rsidRPr="00C24FA5">
        <w:rPr>
          <w:color w:val="333333"/>
          <w:sz w:val="28"/>
          <w:szCs w:val="28"/>
          <w:lang w:val="fr-CH"/>
        </w:rPr>
        <w:t>es</w:t>
      </w:r>
      <w:r w:rsidRPr="00C24FA5">
        <w:rPr>
          <w:color w:val="333333"/>
          <w:sz w:val="28"/>
          <w:szCs w:val="28"/>
          <w:lang w:val="fr-FR"/>
        </w:rPr>
        <w:t xml:space="preserve"> </w:t>
      </w:r>
      <w:r w:rsidRPr="00C24FA5">
        <w:rPr>
          <w:color w:val="333333"/>
          <w:sz w:val="28"/>
          <w:szCs w:val="28"/>
          <w:lang w:val="fr-CH"/>
        </w:rPr>
        <w:t>par</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experts</w:t>
      </w:r>
      <w:r w:rsidRPr="00C24FA5">
        <w:rPr>
          <w:color w:val="333333"/>
          <w:sz w:val="28"/>
          <w:szCs w:val="28"/>
          <w:lang w:val="fr-FR"/>
        </w:rPr>
        <w:t xml:space="preserve"> </w:t>
      </w:r>
      <w:r w:rsidRPr="00C24FA5">
        <w:rPr>
          <w:color w:val="333333"/>
          <w:sz w:val="28"/>
          <w:szCs w:val="28"/>
          <w:lang w:val="fr-CH"/>
        </w:rPr>
        <w:t xml:space="preserve">au groupe de travail des </w:t>
      </w:r>
      <w:r w:rsidRPr="00C24FA5">
        <w:rPr>
          <w:color w:val="333333"/>
          <w:sz w:val="28"/>
          <w:szCs w:val="28"/>
          <w:lang w:val="fr-FR"/>
        </w:rPr>
        <w:t>analyste</w:t>
      </w:r>
      <w:r w:rsidRPr="00C24FA5">
        <w:rPr>
          <w:color w:val="333333"/>
          <w:sz w:val="28"/>
          <w:szCs w:val="28"/>
          <w:lang w:val="fr-CH"/>
        </w:rPr>
        <w:t>s</w:t>
      </w:r>
      <w:r w:rsidRPr="00C24FA5">
        <w:rPr>
          <w:color w:val="333333"/>
          <w:sz w:val="28"/>
          <w:szCs w:val="28"/>
          <w:lang w:val="fr-FR"/>
        </w:rPr>
        <w:t xml:space="preserve">; </w:t>
      </w:r>
    </w:p>
    <w:p w:rsidR="006F11FB" w:rsidRPr="00C24FA5" w:rsidRDefault="006F11FB" w:rsidP="004C5C21">
      <w:pPr>
        <w:numPr>
          <w:ilvl w:val="0"/>
          <w:numId w:val="1"/>
        </w:numPr>
        <w:tabs>
          <w:tab w:val="clear" w:pos="1704"/>
          <w:tab w:val="num" w:pos="540"/>
        </w:tabs>
        <w:ind w:left="0" w:firstLine="720"/>
        <w:jc w:val="both"/>
        <w:rPr>
          <w:color w:val="333333"/>
          <w:sz w:val="28"/>
          <w:szCs w:val="28"/>
          <w:lang w:val="fr-FR"/>
        </w:rPr>
      </w:pPr>
      <w:r w:rsidRPr="00C24FA5">
        <w:rPr>
          <w:color w:val="333333"/>
          <w:sz w:val="28"/>
          <w:szCs w:val="28"/>
          <w:lang w:val="fr-FR"/>
        </w:rPr>
        <w:t xml:space="preserve">personnel hétérogène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groupe</w:t>
      </w:r>
      <w:r w:rsidRPr="00C24FA5">
        <w:rPr>
          <w:color w:val="333333"/>
          <w:sz w:val="28"/>
          <w:szCs w:val="28"/>
          <w:lang w:val="fr-FR"/>
        </w:rPr>
        <w:t xml:space="preserve"> </w:t>
      </w:r>
      <w:r w:rsidRPr="00C24FA5">
        <w:rPr>
          <w:color w:val="333333"/>
          <w:sz w:val="28"/>
          <w:szCs w:val="28"/>
          <w:lang w:val="fr-CH"/>
        </w:rPr>
        <w:t>de</w:t>
      </w:r>
      <w:r w:rsidRPr="00C24FA5">
        <w:rPr>
          <w:color w:val="333333"/>
          <w:sz w:val="28"/>
          <w:szCs w:val="28"/>
          <w:lang w:val="fr-FR"/>
        </w:rPr>
        <w:t xml:space="preserve"> </w:t>
      </w:r>
      <w:r w:rsidRPr="00C24FA5">
        <w:rPr>
          <w:color w:val="333333"/>
          <w:sz w:val="28"/>
          <w:szCs w:val="28"/>
          <w:lang w:val="fr-CH"/>
        </w:rPr>
        <w:t>travail</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analyste</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présence dans le groupe des représentants des institutions différentes, ayant des connaissances et de l'expérience qui leur sont particulières</w:t>
      </w:r>
      <w:r w:rsidRPr="00C24FA5">
        <w:rPr>
          <w:color w:val="333333"/>
          <w:sz w:val="28"/>
          <w:szCs w:val="28"/>
          <w:lang w:val="fr-FR"/>
        </w:rPr>
        <w:t>;</w:t>
      </w:r>
    </w:p>
    <w:p w:rsidR="006F11FB" w:rsidRPr="00C24FA5" w:rsidRDefault="006F11FB" w:rsidP="004C5C21">
      <w:pPr>
        <w:numPr>
          <w:ilvl w:val="0"/>
          <w:numId w:val="1"/>
        </w:numPr>
        <w:tabs>
          <w:tab w:val="clear" w:pos="1704"/>
          <w:tab w:val="num" w:pos="540"/>
        </w:tabs>
        <w:ind w:left="0" w:firstLine="720"/>
        <w:jc w:val="both"/>
        <w:rPr>
          <w:color w:val="333333"/>
          <w:sz w:val="28"/>
          <w:szCs w:val="28"/>
          <w:lang w:val="fr-FR"/>
        </w:rPr>
      </w:pPr>
      <w:r w:rsidRPr="00C24FA5">
        <w:rPr>
          <w:color w:val="333333"/>
          <w:sz w:val="28"/>
          <w:szCs w:val="28"/>
          <w:lang w:val="fr-FR"/>
        </w:rPr>
        <w:t>qualité</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personnelles</w:t>
      </w:r>
      <w:r w:rsidRPr="00C24FA5">
        <w:rPr>
          <w:color w:val="333333"/>
          <w:sz w:val="28"/>
          <w:szCs w:val="28"/>
          <w:lang w:val="fr-FR"/>
        </w:rPr>
        <w:t xml:space="preserve"> </w:t>
      </w:r>
      <w:r w:rsidRPr="00C24FA5">
        <w:rPr>
          <w:color w:val="333333"/>
          <w:sz w:val="28"/>
          <w:szCs w:val="28"/>
          <w:lang w:val="fr-CH"/>
        </w:rPr>
        <w:t>importantes</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c</w:t>
      </w:r>
      <w:r w:rsidRPr="00C24FA5">
        <w:rPr>
          <w:color w:val="333333"/>
          <w:sz w:val="28"/>
          <w:szCs w:val="28"/>
          <w:lang w:val="fr-FR"/>
        </w:rPr>
        <w:t>ô</w:t>
      </w:r>
      <w:r w:rsidRPr="00C24FA5">
        <w:rPr>
          <w:color w:val="333333"/>
          <w:sz w:val="28"/>
          <w:szCs w:val="28"/>
          <w:lang w:val="fr-CH"/>
        </w:rPr>
        <w:t>t</w:t>
      </w:r>
      <w:r w:rsidRPr="00C24FA5">
        <w:rPr>
          <w:color w:val="333333"/>
          <w:sz w:val="28"/>
          <w:szCs w:val="28"/>
          <w:lang w:val="fr-FR"/>
        </w:rPr>
        <w:t xml:space="preserve">é </w:t>
      </w:r>
      <w:r w:rsidRPr="00C24FA5">
        <w:rPr>
          <w:color w:val="333333"/>
          <w:sz w:val="28"/>
          <w:szCs w:val="28"/>
          <w:lang w:val="fr-CH"/>
        </w:rPr>
        <w:t>professionnel des membres permanents du groupe de travail</w:t>
      </w:r>
      <w:r w:rsidRPr="00C24FA5">
        <w:rPr>
          <w:color w:val="333333"/>
          <w:sz w:val="28"/>
          <w:szCs w:val="28"/>
          <w:lang w:val="fr-FR"/>
        </w:rPr>
        <w:t>, qu’ils manifestent au cours du travail.</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Ainsi, </w:t>
      </w: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r</w:t>
      </w:r>
      <w:r w:rsidRPr="00C24FA5">
        <w:rPr>
          <w:color w:val="333333"/>
          <w:sz w:val="28"/>
          <w:szCs w:val="28"/>
          <w:lang w:val="fr-FR"/>
        </w:rPr>
        <w:t>é</w:t>
      </w:r>
      <w:r w:rsidRPr="00C24FA5">
        <w:rPr>
          <w:color w:val="333333"/>
          <w:sz w:val="28"/>
          <w:szCs w:val="28"/>
          <w:lang w:val="fr-CH"/>
        </w:rPr>
        <w:t>sultat</w:t>
      </w:r>
      <w:r w:rsidRPr="00C24FA5">
        <w:rPr>
          <w:color w:val="333333"/>
          <w:sz w:val="28"/>
          <w:szCs w:val="28"/>
          <w:lang w:val="fr-FR"/>
        </w:rPr>
        <w:t xml:space="preserve"> </w:t>
      </w:r>
      <w:r w:rsidRPr="00C24FA5">
        <w:rPr>
          <w:color w:val="333333"/>
          <w:sz w:val="28"/>
          <w:szCs w:val="28"/>
          <w:lang w:val="fr-CH"/>
        </w:rPr>
        <w:t>suppos</w:t>
      </w:r>
      <w:r w:rsidRPr="00C24FA5">
        <w:rPr>
          <w:color w:val="333333"/>
          <w:sz w:val="28"/>
          <w:szCs w:val="28"/>
          <w:lang w:val="fr-FR"/>
        </w:rPr>
        <w:t xml:space="preserve">é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travail</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groupe</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analyste</w:t>
      </w:r>
      <w:r w:rsidRPr="00C24FA5">
        <w:rPr>
          <w:color w:val="333333"/>
          <w:sz w:val="28"/>
          <w:szCs w:val="28"/>
          <w:lang w:val="fr-CH"/>
        </w:rPr>
        <w:t>s a été atteint</w:t>
      </w:r>
      <w:r w:rsidRPr="00C24FA5">
        <w:rPr>
          <w:color w:val="333333"/>
          <w:sz w:val="28"/>
          <w:szCs w:val="28"/>
          <w:lang w:val="fr-FR"/>
        </w:rPr>
        <w:t xml:space="preserve">, </w:t>
      </w:r>
      <w:r w:rsidRPr="00C24FA5">
        <w:rPr>
          <w:color w:val="333333"/>
          <w:sz w:val="28"/>
          <w:szCs w:val="28"/>
          <w:lang w:val="fr-CH"/>
        </w:rPr>
        <w:t>dont témoigne la présence du questionnaire</w:t>
      </w:r>
      <w:r w:rsidRPr="00C24FA5">
        <w:rPr>
          <w:color w:val="333333"/>
          <w:sz w:val="28"/>
          <w:szCs w:val="28"/>
          <w:lang w:val="fr-FR"/>
        </w:rPr>
        <w:t xml:space="preserve"> (</w:t>
      </w:r>
      <w:r w:rsidRPr="00C24FA5">
        <w:rPr>
          <w:color w:val="333333"/>
          <w:sz w:val="28"/>
          <w:szCs w:val="28"/>
          <w:lang w:val="fr-CH"/>
        </w:rPr>
        <w:t>Annexe</w:t>
      </w:r>
      <w:r w:rsidRPr="00C24FA5">
        <w:rPr>
          <w:color w:val="333333"/>
          <w:sz w:val="28"/>
          <w:szCs w:val="28"/>
          <w:lang w:val="fr-FR"/>
        </w:rPr>
        <w:t xml:space="preserve"> 1).</w:t>
      </w:r>
    </w:p>
    <w:p w:rsidR="006F11FB" w:rsidRPr="00C24FA5" w:rsidRDefault="006F11FB" w:rsidP="004C5C21">
      <w:pPr>
        <w:ind w:firstLine="720"/>
        <w:jc w:val="both"/>
        <w:rPr>
          <w:color w:val="333333"/>
          <w:sz w:val="28"/>
          <w:szCs w:val="28"/>
          <w:lang w:val="fr-FR"/>
        </w:rPr>
      </w:pPr>
      <w:r w:rsidRPr="00C24FA5">
        <w:rPr>
          <w:color w:val="333333"/>
          <w:sz w:val="28"/>
          <w:szCs w:val="28"/>
          <w:lang w:val="fr-CH"/>
        </w:rPr>
        <w:t>Les</w:t>
      </w:r>
      <w:r w:rsidRPr="00C24FA5">
        <w:rPr>
          <w:color w:val="333333"/>
          <w:sz w:val="28"/>
          <w:szCs w:val="28"/>
          <w:lang w:val="fr-FR"/>
        </w:rPr>
        <w:t xml:space="preserve"> </w:t>
      </w:r>
      <w:r w:rsidRPr="00C24FA5">
        <w:rPr>
          <w:color w:val="333333"/>
          <w:sz w:val="28"/>
          <w:szCs w:val="28"/>
          <w:lang w:val="fr-CH"/>
        </w:rPr>
        <w:t>personnes</w:t>
      </w:r>
      <w:r w:rsidRPr="00C24FA5">
        <w:rPr>
          <w:color w:val="333333"/>
          <w:sz w:val="28"/>
          <w:szCs w:val="28"/>
          <w:lang w:val="fr-FR"/>
        </w:rPr>
        <w:t xml:space="preserve"> </w:t>
      </w:r>
      <w:r w:rsidRPr="00C24FA5">
        <w:rPr>
          <w:color w:val="333333"/>
          <w:sz w:val="28"/>
          <w:szCs w:val="28"/>
          <w:lang w:val="fr-CH"/>
        </w:rPr>
        <w:t>interrog</w:t>
      </w:r>
      <w:r w:rsidRPr="00C24FA5">
        <w:rPr>
          <w:color w:val="333333"/>
          <w:sz w:val="28"/>
          <w:szCs w:val="28"/>
          <w:lang w:val="fr-FR"/>
        </w:rPr>
        <w:t>é</w:t>
      </w:r>
      <w:r w:rsidRPr="00C24FA5">
        <w:rPr>
          <w:color w:val="333333"/>
          <w:sz w:val="28"/>
          <w:szCs w:val="28"/>
          <w:lang w:val="fr-CH"/>
        </w:rPr>
        <w:t>es</w:t>
      </w:r>
      <w:r w:rsidRPr="00C24FA5">
        <w:rPr>
          <w:sz w:val="28"/>
          <w:szCs w:val="28"/>
          <w:lang w:val="fr-FR"/>
        </w:rPr>
        <w:t xml:space="preserve"> </w:t>
      </w:r>
      <w:r w:rsidRPr="00C24FA5">
        <w:rPr>
          <w:color w:val="333333"/>
          <w:sz w:val="28"/>
          <w:szCs w:val="28"/>
          <w:lang w:val="fr-CH"/>
        </w:rPr>
        <w:t>ont</w:t>
      </w:r>
      <w:r w:rsidRPr="00C24FA5">
        <w:rPr>
          <w:color w:val="333333"/>
          <w:sz w:val="28"/>
          <w:szCs w:val="28"/>
          <w:lang w:val="fr-FR"/>
        </w:rPr>
        <w:t xml:space="preserve"> é</w:t>
      </w:r>
      <w:r w:rsidRPr="00C24FA5">
        <w:rPr>
          <w:color w:val="333333"/>
          <w:sz w:val="28"/>
          <w:szCs w:val="28"/>
          <w:lang w:val="fr-CH"/>
        </w:rPr>
        <w:t>t</w:t>
      </w:r>
      <w:r w:rsidRPr="00C24FA5">
        <w:rPr>
          <w:color w:val="333333"/>
          <w:sz w:val="28"/>
          <w:szCs w:val="28"/>
          <w:lang w:val="fr-FR"/>
        </w:rPr>
        <w:t>é</w:t>
      </w:r>
      <w:r w:rsidRPr="00C24FA5">
        <w:rPr>
          <w:color w:val="333333"/>
          <w:sz w:val="28"/>
          <w:szCs w:val="28"/>
          <w:lang w:val="fr-CH"/>
        </w:rPr>
        <w:t>es</w:t>
      </w:r>
      <w:r w:rsidRPr="00C24FA5">
        <w:rPr>
          <w:color w:val="333333"/>
          <w:sz w:val="28"/>
          <w:szCs w:val="28"/>
          <w:lang w:val="fr-FR"/>
        </w:rPr>
        <w:t xml:space="preserve"> </w:t>
      </w:r>
      <w:r w:rsidRPr="00C24FA5">
        <w:rPr>
          <w:color w:val="333333"/>
          <w:sz w:val="28"/>
          <w:szCs w:val="28"/>
          <w:lang w:val="fr-CH"/>
        </w:rPr>
        <w:t>interview</w:t>
      </w:r>
      <w:r w:rsidRPr="00C24FA5">
        <w:rPr>
          <w:color w:val="333333"/>
          <w:sz w:val="28"/>
          <w:szCs w:val="28"/>
          <w:lang w:val="fr-FR"/>
        </w:rPr>
        <w:t>é</w:t>
      </w:r>
      <w:r w:rsidRPr="00C24FA5">
        <w:rPr>
          <w:color w:val="333333"/>
          <w:sz w:val="28"/>
          <w:szCs w:val="28"/>
          <w:lang w:val="fr-CH"/>
        </w:rPr>
        <w:t>es</w:t>
      </w:r>
      <w:r w:rsidRPr="00C24FA5">
        <w:rPr>
          <w:color w:val="333333"/>
          <w:sz w:val="28"/>
          <w:szCs w:val="28"/>
          <w:lang w:val="fr-FR"/>
        </w:rPr>
        <w:t xml:space="preserve"> </w:t>
      </w:r>
      <w:r w:rsidRPr="00C24FA5">
        <w:rPr>
          <w:color w:val="333333"/>
          <w:sz w:val="28"/>
          <w:szCs w:val="28"/>
          <w:lang w:val="fr-CH"/>
        </w:rPr>
        <w:t xml:space="preserve">à l'aide d'un questionnaire </w:t>
      </w:r>
      <w:r w:rsidRPr="00C24FA5">
        <w:rPr>
          <w:color w:val="333333"/>
          <w:sz w:val="28"/>
          <w:szCs w:val="28"/>
          <w:lang w:val="fr-FR"/>
        </w:rPr>
        <w:t>analogue.</w:t>
      </w:r>
    </w:p>
    <w:p w:rsidR="006F11FB" w:rsidRPr="00C24FA5" w:rsidRDefault="006F11FB" w:rsidP="004C5C21">
      <w:pPr>
        <w:jc w:val="both"/>
        <w:rPr>
          <w:sz w:val="28"/>
          <w:szCs w:val="28"/>
          <w:lang w:val="fr-FR"/>
        </w:rPr>
      </w:pPr>
    </w:p>
    <w:p w:rsidR="006F11FB" w:rsidRPr="00C24FA5" w:rsidRDefault="006F11FB" w:rsidP="004C5C21">
      <w:pPr>
        <w:jc w:val="both"/>
        <w:rPr>
          <w:sz w:val="28"/>
          <w:szCs w:val="28"/>
          <w:lang w:val="fr-FR"/>
        </w:rPr>
      </w:pPr>
    </w:p>
    <w:p w:rsidR="006F11FB" w:rsidRPr="00C24FA5" w:rsidRDefault="006F11FB" w:rsidP="004C5C21">
      <w:pPr>
        <w:jc w:val="both"/>
        <w:rPr>
          <w:sz w:val="28"/>
          <w:szCs w:val="28"/>
          <w:lang w:val="fr-FR"/>
        </w:rPr>
      </w:pPr>
    </w:p>
    <w:p w:rsidR="006F11FB" w:rsidRPr="00C24FA5" w:rsidRDefault="006F11FB" w:rsidP="004C5C21">
      <w:pPr>
        <w:rPr>
          <w:b/>
          <w:bCs/>
          <w:sz w:val="28"/>
          <w:szCs w:val="28"/>
          <w:lang w:val="fr-FR"/>
        </w:rPr>
      </w:pPr>
      <w:r w:rsidRPr="00C24FA5">
        <w:rPr>
          <w:b/>
          <w:bCs/>
          <w:sz w:val="28"/>
          <w:szCs w:val="28"/>
          <w:lang w:val="fr-FR"/>
        </w:rPr>
        <w:t xml:space="preserve">II.2. Caractéristique </w:t>
      </w:r>
      <w:r w:rsidRPr="00C24FA5">
        <w:rPr>
          <w:b/>
          <w:bCs/>
          <w:sz w:val="28"/>
          <w:szCs w:val="28"/>
          <w:lang w:val="fr-CH"/>
        </w:rPr>
        <w:t>du</w:t>
      </w:r>
      <w:r w:rsidRPr="00C24FA5">
        <w:rPr>
          <w:b/>
          <w:bCs/>
          <w:sz w:val="28"/>
          <w:szCs w:val="28"/>
          <w:lang w:val="fr-FR"/>
        </w:rPr>
        <w:t xml:space="preserve"> </w:t>
      </w:r>
      <w:r w:rsidRPr="00C24FA5">
        <w:rPr>
          <w:b/>
          <w:bCs/>
          <w:sz w:val="28"/>
          <w:szCs w:val="28"/>
          <w:lang w:val="fr-CH"/>
        </w:rPr>
        <w:t>groupe</w:t>
      </w:r>
      <w:r w:rsidRPr="00C24FA5">
        <w:rPr>
          <w:b/>
          <w:bCs/>
          <w:sz w:val="28"/>
          <w:szCs w:val="28"/>
          <w:lang w:val="fr-FR"/>
        </w:rPr>
        <w:t xml:space="preserve"> représenta</w:t>
      </w:r>
      <w:r w:rsidRPr="00C24FA5">
        <w:rPr>
          <w:b/>
          <w:bCs/>
          <w:sz w:val="28"/>
          <w:szCs w:val="28"/>
          <w:lang w:val="fr-CH"/>
        </w:rPr>
        <w:t>tif</w:t>
      </w:r>
    </w:p>
    <w:p w:rsidR="006F11FB" w:rsidRPr="00C24FA5" w:rsidRDefault="006F11FB" w:rsidP="004C5C21">
      <w:pPr>
        <w:ind w:firstLine="708"/>
        <w:jc w:val="both"/>
        <w:rPr>
          <w:color w:val="333333"/>
          <w:sz w:val="28"/>
          <w:szCs w:val="28"/>
          <w:lang w:val="fr-FR"/>
        </w:rPr>
      </w:pPr>
    </w:p>
    <w:p w:rsidR="006F11FB" w:rsidRPr="00C24FA5" w:rsidRDefault="006F11FB" w:rsidP="004C5C21">
      <w:pPr>
        <w:ind w:firstLine="708"/>
        <w:jc w:val="both"/>
        <w:rPr>
          <w:color w:val="333333"/>
          <w:sz w:val="28"/>
          <w:szCs w:val="28"/>
          <w:lang w:val="fr-FR"/>
        </w:rPr>
      </w:pPr>
      <w:r w:rsidRPr="00C24FA5">
        <w:rPr>
          <w:color w:val="333333"/>
          <w:sz w:val="28"/>
          <w:szCs w:val="28"/>
          <w:lang w:val="fr-FR"/>
        </w:rPr>
        <w:t xml:space="preserve">500 </w:t>
      </w:r>
      <w:r w:rsidRPr="00C24FA5">
        <w:rPr>
          <w:color w:val="333333"/>
          <w:sz w:val="28"/>
          <w:szCs w:val="28"/>
          <w:lang w:val="fr-CH"/>
        </w:rPr>
        <w:t>personnes</w:t>
      </w:r>
      <w:r w:rsidRPr="00C24FA5">
        <w:rPr>
          <w:color w:val="333333"/>
          <w:sz w:val="28"/>
          <w:szCs w:val="28"/>
          <w:lang w:val="fr-FR"/>
        </w:rPr>
        <w:t xml:space="preserve"> </w:t>
      </w:r>
      <w:r w:rsidRPr="00C24FA5">
        <w:rPr>
          <w:color w:val="333333"/>
          <w:sz w:val="28"/>
          <w:szCs w:val="28"/>
          <w:lang w:val="fr-CH"/>
        </w:rPr>
        <w:t>ont</w:t>
      </w:r>
      <w:r w:rsidRPr="00C24FA5">
        <w:rPr>
          <w:color w:val="333333"/>
          <w:sz w:val="28"/>
          <w:szCs w:val="28"/>
          <w:lang w:val="fr-FR"/>
        </w:rPr>
        <w:t xml:space="preserve"> é</w:t>
      </w:r>
      <w:r w:rsidRPr="00C24FA5">
        <w:rPr>
          <w:color w:val="333333"/>
          <w:sz w:val="28"/>
          <w:szCs w:val="28"/>
          <w:lang w:val="fr-CH"/>
        </w:rPr>
        <w:t>t</w:t>
      </w:r>
      <w:r w:rsidRPr="00C24FA5">
        <w:rPr>
          <w:color w:val="333333"/>
          <w:sz w:val="28"/>
          <w:szCs w:val="28"/>
          <w:lang w:val="fr-FR"/>
        </w:rPr>
        <w:t>é</w:t>
      </w:r>
      <w:r w:rsidRPr="00C24FA5">
        <w:rPr>
          <w:color w:val="333333"/>
          <w:sz w:val="28"/>
          <w:szCs w:val="28"/>
          <w:lang w:val="fr-CH"/>
        </w:rPr>
        <w:t>es</w:t>
      </w:r>
      <w:r w:rsidRPr="00C24FA5">
        <w:rPr>
          <w:color w:val="333333"/>
          <w:sz w:val="28"/>
          <w:szCs w:val="28"/>
          <w:lang w:val="fr-FR"/>
        </w:rPr>
        <w:t xml:space="preserve"> </w:t>
      </w:r>
      <w:r w:rsidRPr="00C24FA5">
        <w:rPr>
          <w:color w:val="333333"/>
          <w:sz w:val="28"/>
          <w:szCs w:val="28"/>
          <w:lang w:val="fr-CH"/>
        </w:rPr>
        <w:t>choisies</w:t>
      </w:r>
      <w:r w:rsidRPr="00C24FA5">
        <w:rPr>
          <w:color w:val="333333"/>
          <w:sz w:val="28"/>
          <w:szCs w:val="28"/>
          <w:lang w:val="fr-FR"/>
        </w:rPr>
        <w:t xml:space="preserve"> </w:t>
      </w:r>
      <w:r w:rsidRPr="00C24FA5">
        <w:rPr>
          <w:color w:val="333333"/>
          <w:sz w:val="28"/>
          <w:szCs w:val="28"/>
          <w:lang w:val="fr-CH"/>
        </w:rPr>
        <w:t>pour</w:t>
      </w:r>
      <w:r w:rsidRPr="00C24FA5">
        <w:rPr>
          <w:color w:val="333333"/>
          <w:sz w:val="28"/>
          <w:szCs w:val="28"/>
          <w:lang w:val="fr-FR"/>
        </w:rPr>
        <w:t xml:space="preserve"> </w:t>
      </w:r>
      <w:r w:rsidRPr="00C24FA5">
        <w:rPr>
          <w:color w:val="333333"/>
          <w:sz w:val="28"/>
          <w:szCs w:val="28"/>
          <w:lang w:val="fr-CH"/>
        </w:rPr>
        <w:t>l</w:t>
      </w:r>
      <w:r w:rsidRPr="00C24FA5">
        <w:rPr>
          <w:color w:val="333333"/>
          <w:sz w:val="28"/>
          <w:szCs w:val="28"/>
          <w:lang w:val="fr-FR"/>
        </w:rPr>
        <w:t>'é</w:t>
      </w:r>
      <w:r w:rsidRPr="00C24FA5">
        <w:rPr>
          <w:color w:val="333333"/>
          <w:sz w:val="28"/>
          <w:szCs w:val="28"/>
          <w:lang w:val="fr-CH"/>
        </w:rPr>
        <w:t>tude</w:t>
      </w:r>
      <w:r w:rsidRPr="00C24FA5">
        <w:rPr>
          <w:color w:val="333333"/>
          <w:sz w:val="28"/>
          <w:szCs w:val="28"/>
          <w:lang w:val="fr-FR"/>
        </w:rPr>
        <w:t xml:space="preserve">. </w:t>
      </w:r>
      <w:r w:rsidRPr="00C24FA5">
        <w:rPr>
          <w:color w:val="333333"/>
          <w:sz w:val="28"/>
          <w:szCs w:val="28"/>
          <w:lang w:val="fr-CH"/>
        </w:rPr>
        <w:t>Type de choix était aléatoire</w:t>
      </w:r>
      <w:r w:rsidRPr="00C24FA5">
        <w:rPr>
          <w:color w:val="333333"/>
          <w:sz w:val="28"/>
          <w:szCs w:val="28"/>
          <w:lang w:val="fr-FR"/>
        </w:rPr>
        <w:t xml:space="preserve"> et comprenait quatre groupes de la population</w:t>
      </w:r>
      <w:r w:rsidRPr="00C24FA5">
        <w:rPr>
          <w:sz w:val="28"/>
          <w:szCs w:val="28"/>
          <w:lang w:val="fr-FR"/>
        </w:rPr>
        <w:t>:</w:t>
      </w:r>
    </w:p>
    <w:p w:rsidR="006F11FB" w:rsidRPr="00C24FA5" w:rsidRDefault="006F11FB" w:rsidP="004C5C21">
      <w:pPr>
        <w:rPr>
          <w:sz w:val="28"/>
          <w:szCs w:val="28"/>
          <w:lang w:val="fr-FR"/>
        </w:rPr>
      </w:pPr>
    </w:p>
    <w:tbl>
      <w:tblPr>
        <w:tblW w:w="0" w:type="auto"/>
        <w:tblLayout w:type="fixed"/>
        <w:tblCellMar>
          <w:top w:w="55" w:type="dxa"/>
          <w:left w:w="55" w:type="dxa"/>
          <w:bottom w:w="55" w:type="dxa"/>
          <w:right w:w="55" w:type="dxa"/>
        </w:tblCellMar>
        <w:tblLook w:val="0000"/>
      </w:tblPr>
      <w:tblGrid>
        <w:gridCol w:w="3023"/>
        <w:gridCol w:w="3023"/>
        <w:gridCol w:w="3040"/>
      </w:tblGrid>
      <w:tr w:rsidR="006F11FB" w:rsidRPr="00C24FA5" w:rsidTr="004C5C21">
        <w:tc>
          <w:tcPr>
            <w:tcW w:w="3023" w:type="dxa"/>
            <w:tcBorders>
              <w:top w:val="single" w:sz="2" w:space="0" w:color="000000"/>
              <w:left w:val="single" w:sz="2" w:space="0" w:color="000000"/>
              <w:bottom w:val="single" w:sz="2" w:space="0" w:color="000000"/>
            </w:tcBorders>
          </w:tcPr>
          <w:p w:rsidR="006F11FB" w:rsidRPr="00C24FA5" w:rsidRDefault="006F11FB" w:rsidP="004C5C21">
            <w:pPr>
              <w:pStyle w:val="Contenudetableau"/>
              <w:snapToGrid w:val="0"/>
              <w:jc w:val="center"/>
              <w:rPr>
                <w:b/>
                <w:bCs/>
                <w:sz w:val="28"/>
                <w:szCs w:val="28"/>
              </w:rPr>
            </w:pPr>
          </w:p>
        </w:tc>
        <w:tc>
          <w:tcPr>
            <w:tcW w:w="3023" w:type="dxa"/>
            <w:tcBorders>
              <w:top w:val="single" w:sz="2" w:space="0" w:color="000000"/>
              <w:left w:val="single" w:sz="2" w:space="0" w:color="000000"/>
              <w:bottom w:val="single" w:sz="2" w:space="0" w:color="000000"/>
            </w:tcBorders>
          </w:tcPr>
          <w:p w:rsidR="006F11FB" w:rsidRPr="00C24FA5" w:rsidRDefault="006F11FB" w:rsidP="004C5C21">
            <w:pPr>
              <w:pStyle w:val="Contenudetableau"/>
              <w:snapToGrid w:val="0"/>
              <w:jc w:val="center"/>
              <w:rPr>
                <w:b/>
                <w:bCs/>
                <w:sz w:val="28"/>
                <w:szCs w:val="28"/>
                <w:lang w:val="ru-RU"/>
              </w:rPr>
            </w:pPr>
            <w:r w:rsidRPr="00C24FA5">
              <w:rPr>
                <w:rStyle w:val="hps"/>
                <w:b/>
                <w:sz w:val="28"/>
                <w:szCs w:val="28"/>
                <w:lang w:val="fr-CH"/>
              </w:rPr>
              <w:t>Psychologues</w:t>
            </w:r>
            <w:r w:rsidRPr="00C24FA5">
              <w:rPr>
                <w:rStyle w:val="hps"/>
                <w:sz w:val="28"/>
                <w:szCs w:val="28"/>
                <w:lang w:val="fr-CH"/>
              </w:rPr>
              <w:t xml:space="preserve"> </w:t>
            </w:r>
          </w:p>
        </w:tc>
        <w:tc>
          <w:tcPr>
            <w:tcW w:w="3040" w:type="dxa"/>
            <w:tcBorders>
              <w:top w:val="single" w:sz="2" w:space="0" w:color="000000"/>
              <w:left w:val="single" w:sz="2" w:space="0" w:color="000000"/>
              <w:bottom w:val="single" w:sz="2" w:space="0" w:color="000000"/>
              <w:right w:val="single" w:sz="2" w:space="0" w:color="000000"/>
            </w:tcBorders>
          </w:tcPr>
          <w:p w:rsidR="006F11FB" w:rsidRPr="00C24FA5" w:rsidRDefault="006F11FB" w:rsidP="004C5C21">
            <w:pPr>
              <w:pStyle w:val="Contenudetableau"/>
              <w:snapToGrid w:val="0"/>
              <w:jc w:val="center"/>
              <w:rPr>
                <w:b/>
                <w:bCs/>
                <w:sz w:val="28"/>
                <w:szCs w:val="28"/>
                <w:lang w:val="ru-RU"/>
              </w:rPr>
            </w:pPr>
            <w:r w:rsidRPr="00C24FA5">
              <w:rPr>
                <w:b/>
                <w:bCs/>
                <w:sz w:val="28"/>
                <w:szCs w:val="28"/>
                <w:lang w:val="ru-RU"/>
              </w:rPr>
              <w:t>Travailleur</w:t>
            </w:r>
            <w:r w:rsidRPr="00C24FA5">
              <w:rPr>
                <w:b/>
                <w:bCs/>
                <w:sz w:val="28"/>
                <w:szCs w:val="28"/>
                <w:lang w:val="fr-CH"/>
              </w:rPr>
              <w:t>s sociaux</w:t>
            </w:r>
          </w:p>
        </w:tc>
      </w:tr>
      <w:tr w:rsidR="006F11FB" w:rsidRPr="00C24FA5" w:rsidTr="004C5C21">
        <w:tc>
          <w:tcPr>
            <w:tcW w:w="3023" w:type="dxa"/>
            <w:tcBorders>
              <w:left w:val="single" w:sz="2" w:space="0" w:color="000000"/>
              <w:bottom w:val="single" w:sz="2" w:space="0" w:color="000000"/>
            </w:tcBorders>
          </w:tcPr>
          <w:p w:rsidR="006F11FB" w:rsidRPr="00C24FA5" w:rsidRDefault="006F11FB" w:rsidP="004C5C21">
            <w:pPr>
              <w:pStyle w:val="Contenudetableau"/>
              <w:snapToGrid w:val="0"/>
              <w:jc w:val="center"/>
              <w:rPr>
                <w:b/>
                <w:bCs/>
                <w:sz w:val="28"/>
                <w:szCs w:val="28"/>
                <w:lang w:val="ru-RU"/>
              </w:rPr>
            </w:pPr>
            <w:r w:rsidRPr="00C24FA5">
              <w:rPr>
                <w:b/>
                <w:bCs/>
                <w:sz w:val="28"/>
                <w:szCs w:val="28"/>
                <w:lang w:val="ru-RU"/>
              </w:rPr>
              <w:t>Travailleur</w:t>
            </w:r>
            <w:r w:rsidRPr="00C24FA5">
              <w:rPr>
                <w:b/>
                <w:bCs/>
                <w:sz w:val="28"/>
                <w:szCs w:val="28"/>
                <w:lang w:val="fr-CH"/>
              </w:rPr>
              <w:t xml:space="preserve">s </w:t>
            </w:r>
            <w:r w:rsidRPr="00C24FA5">
              <w:rPr>
                <w:b/>
                <w:bCs/>
                <w:sz w:val="28"/>
                <w:szCs w:val="28"/>
                <w:lang w:val="ru-RU"/>
              </w:rPr>
              <w:t>dirigeant</w:t>
            </w:r>
            <w:r w:rsidRPr="00C24FA5">
              <w:rPr>
                <w:b/>
                <w:bCs/>
                <w:sz w:val="28"/>
                <w:szCs w:val="28"/>
                <w:lang w:val="fr-CH"/>
              </w:rPr>
              <w:t>s</w:t>
            </w:r>
          </w:p>
        </w:tc>
        <w:tc>
          <w:tcPr>
            <w:tcW w:w="3023" w:type="dxa"/>
            <w:tcBorders>
              <w:left w:val="single" w:sz="2" w:space="0" w:color="000000"/>
              <w:bottom w:val="single" w:sz="2" w:space="0" w:color="000000"/>
            </w:tcBorders>
          </w:tcPr>
          <w:p w:rsidR="006F11FB" w:rsidRPr="00C24FA5" w:rsidRDefault="006F11FB" w:rsidP="004C5C21">
            <w:pPr>
              <w:pStyle w:val="Contenudetableau"/>
              <w:snapToGrid w:val="0"/>
              <w:jc w:val="center"/>
              <w:rPr>
                <w:sz w:val="28"/>
                <w:szCs w:val="28"/>
                <w:lang w:val="ru-RU"/>
              </w:rPr>
            </w:pPr>
            <w:r w:rsidRPr="00C24FA5">
              <w:rPr>
                <w:sz w:val="28"/>
                <w:szCs w:val="28"/>
                <w:lang w:val="ru-RU"/>
              </w:rPr>
              <w:t>30</w:t>
            </w:r>
          </w:p>
        </w:tc>
        <w:tc>
          <w:tcPr>
            <w:tcW w:w="3040" w:type="dxa"/>
            <w:tcBorders>
              <w:left w:val="single" w:sz="2" w:space="0" w:color="000000"/>
              <w:bottom w:val="single" w:sz="2" w:space="0" w:color="000000"/>
              <w:right w:val="single" w:sz="2" w:space="0" w:color="000000"/>
            </w:tcBorders>
          </w:tcPr>
          <w:p w:rsidR="006F11FB" w:rsidRPr="00C24FA5" w:rsidRDefault="006F11FB" w:rsidP="004C5C21">
            <w:pPr>
              <w:pStyle w:val="Contenudetableau"/>
              <w:snapToGrid w:val="0"/>
              <w:jc w:val="center"/>
              <w:rPr>
                <w:sz w:val="28"/>
                <w:szCs w:val="28"/>
                <w:lang w:val="ru-RU"/>
              </w:rPr>
            </w:pPr>
            <w:r w:rsidRPr="00C24FA5">
              <w:rPr>
                <w:sz w:val="28"/>
                <w:szCs w:val="28"/>
                <w:lang w:val="ru-RU"/>
              </w:rPr>
              <w:t>27</w:t>
            </w:r>
          </w:p>
        </w:tc>
      </w:tr>
      <w:tr w:rsidR="006F11FB" w:rsidRPr="00C24FA5" w:rsidTr="004C5C21">
        <w:tc>
          <w:tcPr>
            <w:tcW w:w="3023" w:type="dxa"/>
            <w:tcBorders>
              <w:left w:val="single" w:sz="2" w:space="0" w:color="000000"/>
              <w:bottom w:val="single" w:sz="2" w:space="0" w:color="000000"/>
            </w:tcBorders>
          </w:tcPr>
          <w:p w:rsidR="006F11FB" w:rsidRPr="00C24FA5" w:rsidRDefault="006F11FB" w:rsidP="004C5C21">
            <w:pPr>
              <w:pStyle w:val="Contenudetableau"/>
              <w:snapToGrid w:val="0"/>
              <w:jc w:val="center"/>
              <w:rPr>
                <w:b/>
                <w:bCs/>
                <w:sz w:val="28"/>
                <w:szCs w:val="28"/>
                <w:lang w:val="ru-RU"/>
              </w:rPr>
            </w:pPr>
            <w:r w:rsidRPr="00C24FA5">
              <w:rPr>
                <w:b/>
                <w:bCs/>
                <w:sz w:val="28"/>
                <w:szCs w:val="28"/>
                <w:lang w:val="ru-RU"/>
              </w:rPr>
              <w:t>Travailleur</w:t>
            </w:r>
            <w:r w:rsidRPr="00C24FA5">
              <w:rPr>
                <w:b/>
                <w:bCs/>
                <w:sz w:val="28"/>
                <w:szCs w:val="28"/>
                <w:lang w:val="fr-CH"/>
              </w:rPr>
              <w:t xml:space="preserve">s </w:t>
            </w:r>
            <w:r w:rsidRPr="00C24FA5">
              <w:rPr>
                <w:b/>
                <w:bCs/>
                <w:sz w:val="28"/>
                <w:szCs w:val="28"/>
                <w:lang w:val="ru-RU"/>
              </w:rPr>
              <w:t>subordonné</w:t>
            </w:r>
            <w:r w:rsidRPr="00C24FA5">
              <w:rPr>
                <w:b/>
                <w:bCs/>
                <w:sz w:val="28"/>
                <w:szCs w:val="28"/>
                <w:lang w:val="fr-CH"/>
              </w:rPr>
              <w:t>s</w:t>
            </w:r>
          </w:p>
        </w:tc>
        <w:tc>
          <w:tcPr>
            <w:tcW w:w="3023" w:type="dxa"/>
            <w:tcBorders>
              <w:left w:val="single" w:sz="2" w:space="0" w:color="000000"/>
              <w:bottom w:val="single" w:sz="2" w:space="0" w:color="000000"/>
            </w:tcBorders>
          </w:tcPr>
          <w:p w:rsidR="006F11FB" w:rsidRPr="00C24FA5" w:rsidRDefault="006F11FB" w:rsidP="004C5C21">
            <w:pPr>
              <w:pStyle w:val="Contenudetableau"/>
              <w:snapToGrid w:val="0"/>
              <w:jc w:val="center"/>
              <w:rPr>
                <w:sz w:val="28"/>
                <w:szCs w:val="28"/>
                <w:lang w:val="ru-RU"/>
              </w:rPr>
            </w:pPr>
            <w:r w:rsidRPr="00C24FA5">
              <w:rPr>
                <w:sz w:val="28"/>
                <w:szCs w:val="28"/>
                <w:lang w:val="ru-RU"/>
              </w:rPr>
              <w:t>465</w:t>
            </w:r>
          </w:p>
        </w:tc>
        <w:tc>
          <w:tcPr>
            <w:tcW w:w="3040" w:type="dxa"/>
            <w:tcBorders>
              <w:left w:val="single" w:sz="2" w:space="0" w:color="000000"/>
              <w:bottom w:val="single" w:sz="2" w:space="0" w:color="000000"/>
              <w:right w:val="single" w:sz="2" w:space="0" w:color="000000"/>
            </w:tcBorders>
          </w:tcPr>
          <w:p w:rsidR="006F11FB" w:rsidRPr="00C24FA5" w:rsidRDefault="006F11FB" w:rsidP="004C5C21">
            <w:pPr>
              <w:pStyle w:val="Contenudetableau"/>
              <w:snapToGrid w:val="0"/>
              <w:jc w:val="center"/>
              <w:rPr>
                <w:sz w:val="28"/>
                <w:szCs w:val="28"/>
                <w:lang w:val="ru-RU"/>
              </w:rPr>
            </w:pPr>
            <w:r w:rsidRPr="00C24FA5">
              <w:rPr>
                <w:sz w:val="28"/>
                <w:szCs w:val="28"/>
                <w:lang w:val="ru-RU"/>
              </w:rPr>
              <w:t>92</w:t>
            </w:r>
          </w:p>
        </w:tc>
      </w:tr>
    </w:tbl>
    <w:p w:rsidR="006F11FB" w:rsidRPr="00C24FA5" w:rsidRDefault="006F11FB" w:rsidP="004C5C21">
      <w:pPr>
        <w:ind w:firstLine="708"/>
        <w:jc w:val="both"/>
        <w:rPr>
          <w:color w:val="333333"/>
          <w:sz w:val="28"/>
          <w:szCs w:val="28"/>
        </w:rPr>
      </w:pPr>
    </w:p>
    <w:p w:rsidR="006F11FB" w:rsidRPr="00C24FA5" w:rsidRDefault="006F11FB" w:rsidP="004C5C21">
      <w:pPr>
        <w:ind w:firstLine="708"/>
        <w:jc w:val="both"/>
        <w:rPr>
          <w:color w:val="333333"/>
          <w:sz w:val="28"/>
          <w:szCs w:val="28"/>
          <w:lang w:val="fr-FR"/>
        </w:rPr>
      </w:pPr>
      <w:r w:rsidRPr="00C24FA5">
        <w:rPr>
          <w:color w:val="333333"/>
          <w:sz w:val="28"/>
          <w:szCs w:val="28"/>
          <w:lang w:val="fr-CH"/>
        </w:rPr>
        <w:t>L</w:t>
      </w:r>
      <w:r w:rsidRPr="00C24FA5">
        <w:rPr>
          <w:color w:val="333333"/>
          <w:sz w:val="28"/>
          <w:szCs w:val="28"/>
          <w:lang w:val="fr-FR"/>
        </w:rPr>
        <w:t>’é</w:t>
      </w:r>
      <w:r w:rsidRPr="00C24FA5">
        <w:rPr>
          <w:color w:val="333333"/>
          <w:sz w:val="28"/>
          <w:szCs w:val="28"/>
          <w:lang w:val="fr-CH"/>
        </w:rPr>
        <w:t>tude</w:t>
      </w:r>
      <w:r w:rsidRPr="00C24FA5">
        <w:rPr>
          <w:color w:val="333333"/>
          <w:sz w:val="28"/>
          <w:szCs w:val="28"/>
          <w:lang w:val="fr-FR"/>
        </w:rPr>
        <w:t xml:space="preserve"> </w:t>
      </w:r>
      <w:r w:rsidRPr="00C24FA5">
        <w:rPr>
          <w:color w:val="333333"/>
          <w:sz w:val="28"/>
          <w:szCs w:val="28"/>
          <w:lang w:val="fr-CH"/>
        </w:rPr>
        <w:t>a</w:t>
      </w:r>
      <w:r w:rsidRPr="00C24FA5">
        <w:rPr>
          <w:color w:val="333333"/>
          <w:sz w:val="28"/>
          <w:szCs w:val="28"/>
          <w:lang w:val="fr-FR"/>
        </w:rPr>
        <w:t xml:space="preserve"> é</w:t>
      </w:r>
      <w:r w:rsidRPr="00C24FA5">
        <w:rPr>
          <w:color w:val="333333"/>
          <w:sz w:val="28"/>
          <w:szCs w:val="28"/>
          <w:lang w:val="fr-CH"/>
        </w:rPr>
        <w:t>t</w:t>
      </w:r>
      <w:r w:rsidRPr="00C24FA5">
        <w:rPr>
          <w:color w:val="333333"/>
          <w:sz w:val="28"/>
          <w:szCs w:val="28"/>
          <w:lang w:val="fr-FR"/>
        </w:rPr>
        <w:t xml:space="preserve">é </w:t>
      </w:r>
      <w:r w:rsidRPr="00C24FA5">
        <w:rPr>
          <w:color w:val="333333"/>
          <w:sz w:val="28"/>
          <w:szCs w:val="28"/>
          <w:lang w:val="fr-CH"/>
        </w:rPr>
        <w:t>men</w:t>
      </w:r>
      <w:r w:rsidRPr="00C24FA5">
        <w:rPr>
          <w:color w:val="333333"/>
          <w:sz w:val="28"/>
          <w:szCs w:val="28"/>
          <w:lang w:val="fr-FR"/>
        </w:rPr>
        <w:t>é</w:t>
      </w:r>
      <w:r w:rsidRPr="00C24FA5">
        <w:rPr>
          <w:color w:val="333333"/>
          <w:sz w:val="28"/>
          <w:szCs w:val="28"/>
          <w:lang w:val="fr-CH"/>
        </w:rPr>
        <w:t>e</w:t>
      </w:r>
      <w:r w:rsidRPr="00C24FA5">
        <w:rPr>
          <w:color w:val="333333"/>
          <w:sz w:val="28"/>
          <w:szCs w:val="28"/>
          <w:lang w:val="fr-FR"/>
        </w:rPr>
        <w:t xml:space="preserve"> </w:t>
      </w:r>
      <w:r w:rsidRPr="00C24FA5">
        <w:rPr>
          <w:color w:val="333333"/>
          <w:sz w:val="28"/>
          <w:szCs w:val="28"/>
          <w:lang w:val="fr-CH"/>
        </w:rPr>
        <w:t>par</w:t>
      </w:r>
      <w:r w:rsidRPr="00C24FA5">
        <w:rPr>
          <w:color w:val="333333"/>
          <w:sz w:val="28"/>
          <w:szCs w:val="28"/>
          <w:lang w:val="fr-FR"/>
        </w:rPr>
        <w:t xml:space="preserve"> </w:t>
      </w:r>
      <w:r w:rsidRPr="00C24FA5">
        <w:rPr>
          <w:color w:val="333333"/>
          <w:sz w:val="28"/>
          <w:szCs w:val="28"/>
          <w:lang w:val="fr-CH"/>
        </w:rPr>
        <w:t>un</w:t>
      </w:r>
      <w:r w:rsidRPr="00C24FA5">
        <w:rPr>
          <w:color w:val="333333"/>
          <w:sz w:val="28"/>
          <w:szCs w:val="28"/>
          <w:lang w:val="fr-FR"/>
        </w:rPr>
        <w:t xml:space="preserve"> </w:t>
      </w:r>
      <w:r w:rsidRPr="00C24FA5">
        <w:rPr>
          <w:color w:val="333333"/>
          <w:sz w:val="28"/>
          <w:szCs w:val="28"/>
          <w:lang w:val="fr-CH"/>
        </w:rPr>
        <w:t>groupe</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w:t>
      </w:r>
      <w:r w:rsidRPr="00C24FA5">
        <w:rPr>
          <w:color w:val="333333"/>
          <w:sz w:val="28"/>
          <w:szCs w:val="28"/>
          <w:lang w:val="fr-CH"/>
        </w:rPr>
        <w:t>experts</w:t>
      </w:r>
      <w:r w:rsidRPr="00C24FA5">
        <w:rPr>
          <w:color w:val="333333"/>
          <w:sz w:val="28"/>
          <w:szCs w:val="28"/>
          <w:lang w:val="fr-FR"/>
        </w:rPr>
        <w:t xml:space="preserve"> </w:t>
      </w:r>
      <w:r w:rsidRPr="00C24FA5">
        <w:rPr>
          <w:color w:val="333333"/>
          <w:sz w:val="28"/>
          <w:szCs w:val="28"/>
          <w:lang w:val="fr-CH"/>
        </w:rPr>
        <w:t>d’UIPC et</w:t>
      </w:r>
      <w:r w:rsidRPr="00C24FA5">
        <w:rPr>
          <w:color w:val="333333"/>
          <w:sz w:val="28"/>
          <w:szCs w:val="28"/>
          <w:lang w:val="fr-FR"/>
        </w:rPr>
        <w:t xml:space="preserve"> </w:t>
      </w:r>
      <w:r w:rsidRPr="00C24FA5">
        <w:rPr>
          <w:color w:val="333333"/>
          <w:sz w:val="28"/>
          <w:szCs w:val="28"/>
          <w:lang w:val="fr-CH"/>
        </w:rPr>
        <w:t>UNT</w:t>
      </w:r>
      <w:r w:rsidRPr="00C24FA5">
        <w:rPr>
          <w:color w:val="333333"/>
          <w:sz w:val="28"/>
          <w:szCs w:val="28"/>
          <w:lang w:val="fr-FR"/>
        </w:rPr>
        <w:t xml:space="preserve">, </w:t>
      </w:r>
      <w:r w:rsidRPr="00C24FA5">
        <w:rPr>
          <w:color w:val="333333"/>
          <w:sz w:val="28"/>
          <w:szCs w:val="28"/>
          <w:lang w:val="fr-CH"/>
        </w:rPr>
        <w:t>qui</w:t>
      </w:r>
      <w:r w:rsidRPr="00C24FA5">
        <w:rPr>
          <w:color w:val="333333"/>
          <w:sz w:val="28"/>
          <w:szCs w:val="28"/>
          <w:lang w:val="fr-FR"/>
        </w:rPr>
        <w:t xml:space="preserve"> </w:t>
      </w:r>
      <w:r w:rsidRPr="00C24FA5">
        <w:rPr>
          <w:color w:val="333333"/>
          <w:sz w:val="28"/>
          <w:szCs w:val="28"/>
          <w:lang w:val="fr-CH"/>
        </w:rPr>
        <w:t>a</w:t>
      </w:r>
      <w:r w:rsidRPr="00C24FA5">
        <w:rPr>
          <w:color w:val="333333"/>
          <w:sz w:val="28"/>
          <w:szCs w:val="28"/>
          <w:lang w:val="fr-FR"/>
        </w:rPr>
        <w:t xml:space="preserve"> </w:t>
      </w:r>
      <w:r w:rsidRPr="00C24FA5">
        <w:rPr>
          <w:color w:val="333333"/>
          <w:sz w:val="28"/>
          <w:szCs w:val="28"/>
          <w:lang w:val="fr-CH"/>
        </w:rPr>
        <w:t>travaill</w:t>
      </w:r>
      <w:r w:rsidRPr="00C24FA5">
        <w:rPr>
          <w:color w:val="333333"/>
          <w:sz w:val="28"/>
          <w:szCs w:val="28"/>
          <w:lang w:val="fr-FR"/>
        </w:rPr>
        <w:t xml:space="preserve">é </w:t>
      </w:r>
      <w:r w:rsidRPr="00C24FA5">
        <w:rPr>
          <w:color w:val="333333"/>
          <w:sz w:val="28"/>
          <w:szCs w:val="28"/>
          <w:lang w:val="fr-CH"/>
        </w:rPr>
        <w:t>avec</w:t>
      </w:r>
      <w:r w:rsidRPr="00C24FA5">
        <w:rPr>
          <w:color w:val="333333"/>
          <w:sz w:val="28"/>
          <w:szCs w:val="28"/>
          <w:lang w:val="fr-FR"/>
        </w:rPr>
        <w:t xml:space="preserve"> </w:t>
      </w:r>
      <w:r w:rsidRPr="00C24FA5">
        <w:rPr>
          <w:color w:val="333333"/>
          <w:sz w:val="28"/>
          <w:szCs w:val="28"/>
          <w:lang w:val="fr-CH"/>
        </w:rPr>
        <w:t>un</w:t>
      </w:r>
      <w:r w:rsidRPr="00C24FA5">
        <w:rPr>
          <w:color w:val="333333"/>
          <w:sz w:val="28"/>
          <w:szCs w:val="28"/>
          <w:lang w:val="fr-FR"/>
        </w:rPr>
        <w:t xml:space="preserve"> </w:t>
      </w:r>
      <w:r w:rsidRPr="00C24FA5">
        <w:rPr>
          <w:color w:val="333333"/>
          <w:sz w:val="28"/>
          <w:szCs w:val="28"/>
          <w:lang w:val="fr-CH"/>
        </w:rPr>
        <w:t>groupe</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w:t>
      </w:r>
      <w:r w:rsidRPr="00C24FA5">
        <w:rPr>
          <w:color w:val="333333"/>
          <w:sz w:val="28"/>
          <w:szCs w:val="28"/>
          <w:lang w:val="fr-CH"/>
        </w:rPr>
        <w:t>organisations</w:t>
      </w:r>
      <w:r w:rsidRPr="00C24FA5">
        <w:rPr>
          <w:color w:val="333333"/>
          <w:sz w:val="28"/>
          <w:szCs w:val="28"/>
          <w:lang w:val="fr-FR"/>
        </w:rPr>
        <w:t xml:space="preserve">, y compris le Ministère de la politique sociale de la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color w:val="333333"/>
          <w:sz w:val="28"/>
          <w:szCs w:val="28"/>
          <w:lang w:val="fr-FR"/>
        </w:rPr>
        <w:t xml:space="preserve">. </w:t>
      </w:r>
      <w:r w:rsidRPr="00C24FA5">
        <w:rPr>
          <w:color w:val="333333"/>
          <w:sz w:val="28"/>
          <w:szCs w:val="28"/>
          <w:lang w:val="fr-CH"/>
        </w:rPr>
        <w:t>Le sondage a été effectué en Ukraine</w:t>
      </w:r>
      <w:r w:rsidRPr="00C24FA5">
        <w:rPr>
          <w:color w:val="333333"/>
          <w:sz w:val="28"/>
          <w:szCs w:val="28"/>
          <w:lang w:val="fr-FR"/>
        </w:rPr>
        <w:t>.</w:t>
      </w:r>
    </w:p>
    <w:p w:rsidR="006F11FB" w:rsidRPr="00C24FA5" w:rsidRDefault="006F11FB" w:rsidP="004C5C21">
      <w:pPr>
        <w:ind w:firstLine="708"/>
        <w:jc w:val="both"/>
        <w:rPr>
          <w:color w:val="333333"/>
          <w:sz w:val="28"/>
          <w:szCs w:val="28"/>
          <w:lang w:val="fr-FR"/>
        </w:rPr>
      </w:pPr>
      <w:r w:rsidRPr="00C24FA5">
        <w:rPr>
          <w:color w:val="333333"/>
          <w:sz w:val="28"/>
          <w:szCs w:val="28"/>
          <w:lang w:val="fr-CH"/>
        </w:rPr>
        <w:t xml:space="preserve">La liste des destinataires du questionnaire est attachée dans l’annexe </w:t>
      </w:r>
      <w:r w:rsidRPr="00C24FA5">
        <w:rPr>
          <w:color w:val="333333"/>
          <w:sz w:val="28"/>
          <w:szCs w:val="28"/>
          <w:lang w:val="fr-FR"/>
        </w:rPr>
        <w:t>2.</w:t>
      </w:r>
    </w:p>
    <w:p w:rsidR="006F11FB" w:rsidRPr="00C24FA5" w:rsidRDefault="006F11FB" w:rsidP="004C5C21">
      <w:pPr>
        <w:ind w:firstLine="708"/>
        <w:jc w:val="both"/>
        <w:rPr>
          <w:color w:val="333333"/>
          <w:sz w:val="28"/>
          <w:szCs w:val="28"/>
          <w:lang w:val="fr-FR"/>
        </w:rPr>
      </w:pPr>
      <w:r w:rsidRPr="00C24FA5">
        <w:rPr>
          <w:sz w:val="28"/>
          <w:szCs w:val="28"/>
          <w:lang w:val="fr-FR"/>
        </w:rPr>
        <w:t xml:space="preserve">La forme écrite du questionnaire nous </w:t>
      </w:r>
      <w:r w:rsidRPr="00C24FA5">
        <w:rPr>
          <w:sz w:val="28"/>
          <w:szCs w:val="28"/>
          <w:lang w:val="fr-CH"/>
        </w:rPr>
        <w:t>a</w:t>
      </w:r>
      <w:r w:rsidRPr="00C24FA5">
        <w:rPr>
          <w:sz w:val="28"/>
          <w:szCs w:val="28"/>
          <w:lang w:val="fr-FR"/>
        </w:rPr>
        <w:t xml:space="preserve"> </w:t>
      </w:r>
      <w:r w:rsidRPr="00C24FA5">
        <w:rPr>
          <w:sz w:val="28"/>
          <w:szCs w:val="28"/>
          <w:lang w:val="fr-CH"/>
        </w:rPr>
        <w:t>permis</w:t>
      </w:r>
      <w:r w:rsidRPr="00C24FA5">
        <w:rPr>
          <w:sz w:val="28"/>
          <w:szCs w:val="28"/>
          <w:lang w:val="fr-FR"/>
        </w:rPr>
        <w:t xml:space="preserve"> </w:t>
      </w:r>
      <w:r w:rsidRPr="00C24FA5">
        <w:rPr>
          <w:sz w:val="28"/>
          <w:szCs w:val="28"/>
          <w:lang w:val="fr-CH"/>
        </w:rPr>
        <w:t>d</w:t>
      </w:r>
      <w:r w:rsidRPr="00C24FA5">
        <w:rPr>
          <w:sz w:val="28"/>
          <w:szCs w:val="28"/>
          <w:lang w:val="fr-FR"/>
        </w:rPr>
        <w:t>'</w:t>
      </w:r>
      <w:r w:rsidRPr="00C24FA5">
        <w:rPr>
          <w:sz w:val="28"/>
          <w:szCs w:val="28"/>
          <w:lang w:val="fr-CH"/>
        </w:rPr>
        <w:t>effectuer</w:t>
      </w:r>
      <w:r w:rsidRPr="00C24FA5">
        <w:rPr>
          <w:sz w:val="28"/>
          <w:szCs w:val="28"/>
          <w:lang w:val="fr-FR"/>
        </w:rPr>
        <w:t xml:space="preserve"> </w:t>
      </w:r>
      <w:r w:rsidRPr="00C24FA5">
        <w:rPr>
          <w:sz w:val="28"/>
          <w:szCs w:val="28"/>
          <w:lang w:val="fr-CH"/>
        </w:rPr>
        <w:t>l'</w:t>
      </w:r>
      <w:r w:rsidRPr="00C24FA5">
        <w:rPr>
          <w:sz w:val="28"/>
          <w:szCs w:val="28"/>
          <w:lang w:val="fr-FR"/>
        </w:rPr>
        <w:t>analyse quantitative des données. Cette analyse a été complétée par des interview</w:t>
      </w:r>
      <w:r w:rsidRPr="00C24FA5">
        <w:rPr>
          <w:sz w:val="28"/>
          <w:szCs w:val="28"/>
          <w:lang w:val="fr-CH"/>
        </w:rPr>
        <w:t>s</w:t>
      </w:r>
      <w:r w:rsidRPr="00C24FA5">
        <w:rPr>
          <w:sz w:val="28"/>
          <w:szCs w:val="28"/>
          <w:lang w:val="fr-FR"/>
        </w:rPr>
        <w:t xml:space="preserve"> </w:t>
      </w:r>
      <w:r w:rsidRPr="00C24FA5">
        <w:rPr>
          <w:sz w:val="28"/>
          <w:szCs w:val="28"/>
          <w:lang w:val="fr-CH"/>
        </w:rPr>
        <w:t>orales</w:t>
      </w:r>
      <w:r w:rsidRPr="00C24FA5">
        <w:rPr>
          <w:sz w:val="28"/>
          <w:szCs w:val="28"/>
          <w:lang w:val="fr-FR"/>
        </w:rPr>
        <w:t xml:space="preserve">, </w:t>
      </w:r>
      <w:r w:rsidRPr="00C24FA5">
        <w:rPr>
          <w:sz w:val="28"/>
          <w:szCs w:val="28"/>
          <w:lang w:val="fr-CH"/>
        </w:rPr>
        <w:t>qui nous ont permis d</w:t>
      </w:r>
      <w:r w:rsidRPr="00C24FA5">
        <w:rPr>
          <w:sz w:val="28"/>
          <w:szCs w:val="28"/>
          <w:lang w:val="fr-FR"/>
        </w:rPr>
        <w:t>'</w:t>
      </w:r>
      <w:r w:rsidRPr="00C24FA5">
        <w:rPr>
          <w:sz w:val="28"/>
          <w:szCs w:val="28"/>
          <w:lang w:val="fr-CH"/>
        </w:rPr>
        <w:t>effectuer</w:t>
      </w:r>
      <w:r w:rsidRPr="00C24FA5">
        <w:rPr>
          <w:sz w:val="28"/>
          <w:szCs w:val="28"/>
          <w:lang w:val="fr-FR"/>
        </w:rPr>
        <w:t xml:space="preserve"> </w:t>
      </w:r>
      <w:r w:rsidRPr="00C24FA5">
        <w:rPr>
          <w:sz w:val="28"/>
          <w:szCs w:val="28"/>
          <w:lang w:val="fr-CH"/>
        </w:rPr>
        <w:t xml:space="preserve">une </w:t>
      </w:r>
      <w:r w:rsidRPr="00C24FA5">
        <w:rPr>
          <w:sz w:val="28"/>
          <w:szCs w:val="28"/>
          <w:lang w:val="fr-FR"/>
        </w:rPr>
        <w:t xml:space="preserve">analyse plus précise. </w:t>
      </w:r>
      <w:r w:rsidRPr="00C24FA5">
        <w:rPr>
          <w:sz w:val="28"/>
          <w:szCs w:val="28"/>
          <w:lang w:val="fr-CH"/>
        </w:rPr>
        <w:t>Les</w:t>
      </w:r>
      <w:r w:rsidRPr="00C24FA5">
        <w:rPr>
          <w:sz w:val="28"/>
          <w:szCs w:val="28"/>
          <w:lang w:val="fr-FR"/>
        </w:rPr>
        <w:t xml:space="preserve"> </w:t>
      </w:r>
      <w:r w:rsidRPr="00C24FA5">
        <w:rPr>
          <w:sz w:val="28"/>
          <w:szCs w:val="28"/>
          <w:lang w:val="fr-CH"/>
        </w:rPr>
        <w:t>personnes</w:t>
      </w:r>
      <w:r w:rsidRPr="00C24FA5">
        <w:rPr>
          <w:sz w:val="28"/>
          <w:szCs w:val="28"/>
          <w:lang w:val="fr-FR"/>
        </w:rPr>
        <w:t xml:space="preserve"> </w:t>
      </w:r>
      <w:r w:rsidRPr="00C24FA5">
        <w:rPr>
          <w:sz w:val="28"/>
          <w:szCs w:val="28"/>
          <w:lang w:val="fr-CH"/>
        </w:rPr>
        <w:t>interrog</w:t>
      </w:r>
      <w:r w:rsidRPr="00C24FA5">
        <w:rPr>
          <w:sz w:val="28"/>
          <w:szCs w:val="28"/>
          <w:lang w:val="fr-FR"/>
        </w:rPr>
        <w:t>é</w:t>
      </w:r>
      <w:r w:rsidRPr="00C24FA5">
        <w:rPr>
          <w:sz w:val="28"/>
          <w:szCs w:val="28"/>
          <w:lang w:val="fr-CH"/>
        </w:rPr>
        <w:t>es</w:t>
      </w:r>
      <w:r w:rsidRPr="00C24FA5">
        <w:rPr>
          <w:sz w:val="28"/>
          <w:szCs w:val="28"/>
          <w:lang w:val="fr-FR"/>
        </w:rPr>
        <w:t xml:space="preserve"> (57 </w:t>
      </w:r>
      <w:r w:rsidRPr="00C24FA5">
        <w:rPr>
          <w:sz w:val="28"/>
          <w:szCs w:val="28"/>
          <w:lang w:val="fr-CH"/>
        </w:rPr>
        <w:t>personnes</w:t>
      </w:r>
      <w:r w:rsidRPr="00C24FA5">
        <w:rPr>
          <w:sz w:val="28"/>
          <w:szCs w:val="28"/>
          <w:lang w:val="fr-FR"/>
        </w:rPr>
        <w:t xml:space="preserve">) </w:t>
      </w:r>
      <w:r w:rsidRPr="00C24FA5">
        <w:rPr>
          <w:sz w:val="28"/>
          <w:szCs w:val="28"/>
          <w:lang w:val="fr-CH"/>
        </w:rPr>
        <w:t>ont été choisies des mêmes quatre groupes de population</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choix</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personnes</w:t>
      </w:r>
      <w:r w:rsidRPr="00C24FA5">
        <w:rPr>
          <w:sz w:val="28"/>
          <w:szCs w:val="28"/>
          <w:lang w:val="fr-FR"/>
        </w:rPr>
        <w:t xml:space="preserve"> </w:t>
      </w:r>
      <w:r w:rsidRPr="00C24FA5">
        <w:rPr>
          <w:sz w:val="28"/>
          <w:szCs w:val="28"/>
          <w:lang w:val="fr-CH"/>
        </w:rPr>
        <w:t>interrog</w:t>
      </w:r>
      <w:r w:rsidRPr="00C24FA5">
        <w:rPr>
          <w:sz w:val="28"/>
          <w:szCs w:val="28"/>
          <w:lang w:val="fr-FR"/>
        </w:rPr>
        <w:t>é</w:t>
      </w:r>
      <w:r w:rsidRPr="00C24FA5">
        <w:rPr>
          <w:sz w:val="28"/>
          <w:szCs w:val="28"/>
          <w:lang w:val="fr-CH"/>
        </w:rPr>
        <w:t>es</w:t>
      </w:r>
      <w:r w:rsidRPr="00C24FA5">
        <w:rPr>
          <w:sz w:val="28"/>
          <w:szCs w:val="28"/>
          <w:lang w:val="fr-FR"/>
        </w:rPr>
        <w:t xml:space="preserve"> </w:t>
      </w:r>
      <w:r w:rsidRPr="00C24FA5">
        <w:rPr>
          <w:sz w:val="28"/>
          <w:szCs w:val="28"/>
          <w:lang w:val="fr-CH"/>
        </w:rPr>
        <w:t>d</w:t>
      </w:r>
      <w:r w:rsidRPr="00C24FA5">
        <w:rPr>
          <w:sz w:val="28"/>
          <w:szCs w:val="28"/>
          <w:lang w:val="fr-FR"/>
        </w:rPr>
        <w:t>é</w:t>
      </w:r>
      <w:r w:rsidRPr="00C24FA5">
        <w:rPr>
          <w:sz w:val="28"/>
          <w:szCs w:val="28"/>
          <w:lang w:val="fr-CH"/>
        </w:rPr>
        <w:t>pendait</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leur</w:t>
      </w:r>
      <w:r w:rsidRPr="00C24FA5">
        <w:rPr>
          <w:sz w:val="28"/>
          <w:szCs w:val="28"/>
          <w:lang w:val="fr-FR"/>
        </w:rPr>
        <w:t xml:space="preserve"> </w:t>
      </w:r>
      <w:r w:rsidRPr="00C24FA5">
        <w:rPr>
          <w:sz w:val="28"/>
          <w:szCs w:val="28"/>
          <w:lang w:val="fr-CH"/>
        </w:rPr>
        <w:t>capacit</w:t>
      </w:r>
      <w:r w:rsidRPr="00C24FA5">
        <w:rPr>
          <w:sz w:val="28"/>
          <w:szCs w:val="28"/>
          <w:lang w:val="fr-FR"/>
        </w:rPr>
        <w:t xml:space="preserve">é </w:t>
      </w:r>
      <w:r w:rsidRPr="00C24FA5">
        <w:rPr>
          <w:sz w:val="28"/>
          <w:szCs w:val="28"/>
          <w:lang w:val="fr-CH"/>
        </w:rPr>
        <w:t>de</w:t>
      </w:r>
      <w:r w:rsidRPr="00C24FA5">
        <w:rPr>
          <w:sz w:val="28"/>
          <w:szCs w:val="28"/>
          <w:lang w:val="fr-FR"/>
        </w:rPr>
        <w:t xml:space="preserve"> </w:t>
      </w:r>
      <w:r w:rsidRPr="00C24FA5">
        <w:rPr>
          <w:sz w:val="28"/>
          <w:szCs w:val="28"/>
          <w:lang w:val="fr-CH"/>
        </w:rPr>
        <w:t>r</w:t>
      </w:r>
      <w:r w:rsidRPr="00C24FA5">
        <w:rPr>
          <w:sz w:val="28"/>
          <w:szCs w:val="28"/>
          <w:lang w:val="fr-FR"/>
        </w:rPr>
        <w:t>é</w:t>
      </w:r>
      <w:r w:rsidRPr="00C24FA5">
        <w:rPr>
          <w:sz w:val="28"/>
          <w:szCs w:val="28"/>
          <w:lang w:val="fr-CH"/>
        </w:rPr>
        <w:t>soudre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probl</w:t>
      </w:r>
      <w:r w:rsidRPr="00C24FA5">
        <w:rPr>
          <w:sz w:val="28"/>
          <w:szCs w:val="28"/>
          <w:lang w:val="fr-FR"/>
        </w:rPr>
        <w:t>è</w:t>
      </w:r>
      <w:r w:rsidRPr="00C24FA5">
        <w:rPr>
          <w:sz w:val="28"/>
          <w:szCs w:val="28"/>
          <w:lang w:val="fr-CH"/>
        </w:rPr>
        <w:t>mes</w:t>
      </w:r>
      <w:r w:rsidRPr="00C24FA5">
        <w:rPr>
          <w:sz w:val="28"/>
          <w:szCs w:val="28"/>
          <w:lang w:val="fr-FR"/>
        </w:rPr>
        <w:t xml:space="preserve"> </w:t>
      </w:r>
      <w:r w:rsidRPr="00C24FA5">
        <w:rPr>
          <w:color w:val="000000"/>
          <w:sz w:val="28"/>
          <w:szCs w:val="28"/>
          <w:lang w:val="fr-FR"/>
        </w:rPr>
        <w:t>professionnels liés aux flux de migration</w:t>
      </w:r>
      <w:r w:rsidRPr="00C24FA5">
        <w:rPr>
          <w:sz w:val="28"/>
          <w:szCs w:val="28"/>
          <w:lang w:val="fr-FR"/>
        </w:rPr>
        <w:t xml:space="preserve">, </w:t>
      </w:r>
      <w:r w:rsidRPr="00C24FA5">
        <w:rPr>
          <w:sz w:val="28"/>
          <w:szCs w:val="28"/>
          <w:lang w:val="fr-CH"/>
        </w:rPr>
        <w:t>leur</w:t>
      </w:r>
      <w:r w:rsidRPr="00C24FA5">
        <w:rPr>
          <w:sz w:val="28"/>
          <w:szCs w:val="28"/>
          <w:lang w:val="fr-FR"/>
        </w:rPr>
        <w:t xml:space="preserve"> </w:t>
      </w:r>
      <w:r w:rsidRPr="00C24FA5">
        <w:rPr>
          <w:sz w:val="28"/>
          <w:szCs w:val="28"/>
          <w:lang w:val="fr-CH"/>
        </w:rPr>
        <w:t>capacit</w:t>
      </w:r>
      <w:r w:rsidRPr="00C24FA5">
        <w:rPr>
          <w:sz w:val="28"/>
          <w:szCs w:val="28"/>
          <w:lang w:val="fr-FR"/>
        </w:rPr>
        <w:t xml:space="preserve">é </w:t>
      </w:r>
      <w:r w:rsidRPr="00C24FA5">
        <w:rPr>
          <w:sz w:val="28"/>
          <w:szCs w:val="28"/>
          <w:lang w:val="fr-CH"/>
        </w:rPr>
        <w:t>de</w:t>
      </w:r>
      <w:r w:rsidRPr="00C24FA5">
        <w:rPr>
          <w:sz w:val="28"/>
          <w:szCs w:val="28"/>
          <w:lang w:val="fr-FR"/>
        </w:rPr>
        <w:t xml:space="preserve"> prévoir de telles situations dans la région. </w:t>
      </w:r>
      <w:r w:rsidRPr="00C24FA5">
        <w:rPr>
          <w:sz w:val="28"/>
          <w:szCs w:val="28"/>
          <w:lang w:val="fr-CH"/>
        </w:rPr>
        <w:t>Ce</w:t>
      </w:r>
      <w:r w:rsidRPr="00C24FA5">
        <w:rPr>
          <w:sz w:val="28"/>
          <w:szCs w:val="28"/>
          <w:lang w:val="fr-FR"/>
        </w:rPr>
        <w:t xml:space="preserve"> </w:t>
      </w:r>
      <w:r w:rsidRPr="00C24FA5">
        <w:rPr>
          <w:sz w:val="28"/>
          <w:szCs w:val="28"/>
          <w:lang w:val="fr-CH"/>
        </w:rPr>
        <w:t>sont</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experts</w:t>
      </w:r>
      <w:r w:rsidRPr="00C24FA5">
        <w:rPr>
          <w:sz w:val="28"/>
          <w:szCs w:val="28"/>
          <w:lang w:val="fr-FR"/>
        </w:rPr>
        <w:t xml:space="preserve"> </w:t>
      </w:r>
      <w:r w:rsidRPr="00C24FA5">
        <w:rPr>
          <w:sz w:val="28"/>
          <w:szCs w:val="28"/>
          <w:lang w:val="fr-CH"/>
        </w:rPr>
        <w:t>en</w:t>
      </w:r>
      <w:r w:rsidRPr="00C24FA5">
        <w:rPr>
          <w:sz w:val="28"/>
          <w:szCs w:val="28"/>
          <w:lang w:val="fr-FR"/>
        </w:rPr>
        <w:t xml:space="preserve"> psychologie </w:t>
      </w:r>
      <w:r w:rsidRPr="00C24FA5">
        <w:rPr>
          <w:sz w:val="28"/>
          <w:szCs w:val="28"/>
          <w:lang w:val="fr-CH"/>
        </w:rPr>
        <w:t>sociale</w:t>
      </w:r>
      <w:r w:rsidRPr="00C24FA5">
        <w:rPr>
          <w:sz w:val="28"/>
          <w:szCs w:val="28"/>
          <w:lang w:val="fr-FR"/>
        </w:rPr>
        <w:t xml:space="preserve"> de travail avec des migrants.</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920 appels ont été </w:t>
      </w:r>
      <w:r w:rsidRPr="00C24FA5">
        <w:rPr>
          <w:color w:val="333333"/>
          <w:sz w:val="28"/>
          <w:szCs w:val="28"/>
          <w:lang w:val="fr-CH"/>
        </w:rPr>
        <w:t>effectu</w:t>
      </w:r>
      <w:r w:rsidRPr="00C24FA5">
        <w:rPr>
          <w:color w:val="333333"/>
          <w:sz w:val="28"/>
          <w:szCs w:val="28"/>
          <w:lang w:val="fr-FR"/>
        </w:rPr>
        <w:t>é</w:t>
      </w:r>
      <w:r w:rsidRPr="00C24FA5">
        <w:rPr>
          <w:color w:val="333333"/>
          <w:sz w:val="28"/>
          <w:szCs w:val="28"/>
          <w:lang w:val="fr-CH"/>
        </w:rPr>
        <w:t>s</w:t>
      </w:r>
      <w:r w:rsidRPr="00C24FA5">
        <w:rPr>
          <w:color w:val="333333"/>
          <w:sz w:val="28"/>
          <w:szCs w:val="28"/>
          <w:lang w:val="fr-FR"/>
        </w:rPr>
        <w:t xml:space="preserve">, 557 </w:t>
      </w:r>
      <w:r w:rsidRPr="00C24FA5">
        <w:rPr>
          <w:color w:val="333333"/>
          <w:sz w:val="28"/>
          <w:szCs w:val="28"/>
          <w:lang w:val="fr-CH"/>
        </w:rPr>
        <w:t>personnes ont donné leurs réponses</w:t>
      </w:r>
      <w:r w:rsidRPr="00C24FA5">
        <w:rPr>
          <w:color w:val="333333"/>
          <w:sz w:val="28"/>
          <w:szCs w:val="28"/>
          <w:lang w:val="fr-FR"/>
        </w:rPr>
        <w:t>. De ce nombre 447 personnes sont des psychologue</w:t>
      </w:r>
      <w:r w:rsidRPr="00C24FA5">
        <w:rPr>
          <w:color w:val="333333"/>
          <w:sz w:val="28"/>
          <w:szCs w:val="28"/>
          <w:lang w:val="fr-CH"/>
        </w:rPr>
        <w:t>s</w:t>
      </w:r>
      <w:r w:rsidRPr="00C24FA5">
        <w:rPr>
          <w:color w:val="333333"/>
          <w:sz w:val="28"/>
          <w:szCs w:val="28"/>
          <w:lang w:val="fr-FR"/>
        </w:rPr>
        <w:t xml:space="preserve"> d'école</w:t>
      </w:r>
      <w:r w:rsidRPr="00C24FA5">
        <w:rPr>
          <w:color w:val="333333"/>
          <w:sz w:val="28"/>
          <w:szCs w:val="28"/>
          <w:lang w:val="fr-CH"/>
        </w:rPr>
        <w:t xml:space="preserve">, des psychologues dans des </w:t>
      </w:r>
      <w:r w:rsidRPr="00C24FA5">
        <w:rPr>
          <w:color w:val="333333"/>
          <w:sz w:val="28"/>
          <w:szCs w:val="28"/>
          <w:lang w:val="fr-FR"/>
        </w:rPr>
        <w:t>institution</w:t>
      </w:r>
      <w:r w:rsidRPr="00C24FA5">
        <w:rPr>
          <w:color w:val="333333"/>
          <w:sz w:val="28"/>
          <w:szCs w:val="28"/>
          <w:lang w:val="fr-CH"/>
        </w:rPr>
        <w:t>s préscolaires</w:t>
      </w:r>
      <w:r w:rsidRPr="00C24FA5">
        <w:rPr>
          <w:color w:val="333333"/>
          <w:sz w:val="28"/>
          <w:szCs w:val="28"/>
          <w:lang w:val="fr-FR"/>
        </w:rPr>
        <w:t>, des psychologue</w:t>
      </w:r>
      <w:r w:rsidRPr="00C24FA5">
        <w:rPr>
          <w:color w:val="333333"/>
          <w:sz w:val="28"/>
          <w:szCs w:val="28"/>
          <w:lang w:val="fr-CH"/>
        </w:rPr>
        <w:t>s</w:t>
      </w:r>
      <w:r w:rsidRPr="00C24FA5">
        <w:rPr>
          <w:color w:val="333333"/>
          <w:sz w:val="28"/>
          <w:szCs w:val="28"/>
          <w:lang w:val="fr-FR"/>
        </w:rPr>
        <w:t xml:space="preserve"> professeur</w:t>
      </w:r>
      <w:r w:rsidRPr="00C24FA5">
        <w:rPr>
          <w:color w:val="333333"/>
          <w:sz w:val="28"/>
          <w:szCs w:val="28"/>
          <w:lang w:val="fr-CH"/>
        </w:rPr>
        <w:t>s des hautes écoles de l’Ukraine</w:t>
      </w:r>
      <w:r w:rsidRPr="00C24FA5">
        <w:rPr>
          <w:color w:val="333333"/>
          <w:sz w:val="28"/>
          <w:szCs w:val="28"/>
          <w:lang w:val="fr-FR"/>
        </w:rPr>
        <w:t>, des psychologue</w:t>
      </w:r>
      <w:r w:rsidRPr="00C24FA5">
        <w:rPr>
          <w:color w:val="333333"/>
          <w:sz w:val="28"/>
          <w:szCs w:val="28"/>
          <w:lang w:val="fr-CH"/>
        </w:rPr>
        <w:t>s</w:t>
      </w:r>
      <w:r w:rsidRPr="00C24FA5">
        <w:rPr>
          <w:color w:val="333333"/>
          <w:sz w:val="28"/>
          <w:szCs w:val="28"/>
          <w:lang w:val="fr-FR"/>
        </w:rPr>
        <w:t xml:space="preserve"> exerçant à titre privé. Les 119 autres personnes sont des psychologue</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services</w:t>
      </w:r>
      <w:r w:rsidRPr="00C24FA5">
        <w:rPr>
          <w:color w:val="333333"/>
          <w:sz w:val="28"/>
          <w:szCs w:val="28"/>
          <w:lang w:val="fr-FR"/>
        </w:rPr>
        <w:t xml:space="preserve"> </w:t>
      </w:r>
      <w:r w:rsidRPr="00C24FA5">
        <w:rPr>
          <w:color w:val="333333"/>
          <w:sz w:val="28"/>
          <w:szCs w:val="28"/>
          <w:lang w:val="fr-CH"/>
        </w:rPr>
        <w:t>sociaux</w:t>
      </w:r>
      <w:r w:rsidRPr="00C24FA5">
        <w:rPr>
          <w:color w:val="333333"/>
          <w:sz w:val="28"/>
          <w:szCs w:val="28"/>
          <w:lang w:val="fr-FR"/>
        </w:rPr>
        <w:t xml:space="preserve">, </w:t>
      </w:r>
      <w:r w:rsidRPr="00C24FA5">
        <w:rPr>
          <w:color w:val="333333"/>
          <w:sz w:val="28"/>
          <w:szCs w:val="28"/>
          <w:lang w:val="fr-CH"/>
        </w:rPr>
        <w:t>des travailleurs sociaux</w:t>
      </w:r>
      <w:r w:rsidRPr="00C24FA5">
        <w:rPr>
          <w:color w:val="333333"/>
          <w:sz w:val="28"/>
          <w:szCs w:val="28"/>
          <w:lang w:val="fr-FR"/>
        </w:rPr>
        <w:t>, des managers du domaine de la formation des psychologue</w:t>
      </w:r>
      <w:r w:rsidRPr="00C24FA5">
        <w:rPr>
          <w:color w:val="333333"/>
          <w:sz w:val="28"/>
          <w:szCs w:val="28"/>
          <w:lang w:val="fr-CH"/>
        </w:rPr>
        <w:t>s</w:t>
      </w:r>
      <w:r w:rsidRPr="00C24FA5">
        <w:rPr>
          <w:color w:val="333333"/>
          <w:sz w:val="28"/>
          <w:szCs w:val="28"/>
          <w:lang w:val="fr-FR"/>
        </w:rPr>
        <w:t xml:space="preserve">, de la </w:t>
      </w:r>
      <w:r w:rsidRPr="00C24FA5">
        <w:rPr>
          <w:color w:val="333333"/>
          <w:sz w:val="28"/>
          <w:szCs w:val="28"/>
          <w:lang w:val="fr-CH"/>
        </w:rPr>
        <w:t>réception des migrants et des réfugiés</w:t>
      </w:r>
      <w:r w:rsidRPr="00C24FA5">
        <w:rPr>
          <w:color w:val="333333"/>
          <w:sz w:val="28"/>
          <w:szCs w:val="28"/>
          <w:lang w:val="fr-FR"/>
        </w:rPr>
        <w:t>, autre personnel qualifié</w:t>
      </w:r>
      <w:r w:rsidRPr="00C24FA5">
        <w:rPr>
          <w:color w:val="333333"/>
          <w:sz w:val="28"/>
          <w:szCs w:val="28"/>
          <w:lang w:val="fr-CH"/>
        </w:rPr>
        <w:t xml:space="preserve"> </w:t>
      </w:r>
      <w:r w:rsidRPr="00C24FA5">
        <w:rPr>
          <w:color w:val="333333"/>
          <w:sz w:val="28"/>
          <w:szCs w:val="28"/>
          <w:lang w:val="fr-FR"/>
        </w:rPr>
        <w:t>(juriste</w:t>
      </w:r>
      <w:r w:rsidRPr="00C24FA5">
        <w:rPr>
          <w:color w:val="333333"/>
          <w:sz w:val="28"/>
          <w:szCs w:val="28"/>
          <w:lang w:val="fr-CH"/>
        </w:rPr>
        <w:t>s</w:t>
      </w:r>
      <w:r w:rsidRPr="00C24FA5">
        <w:rPr>
          <w:color w:val="333333"/>
          <w:sz w:val="28"/>
          <w:szCs w:val="28"/>
          <w:lang w:val="fr-FR"/>
        </w:rPr>
        <w:t>, artiste</w:t>
      </w:r>
      <w:r w:rsidRPr="00C24FA5">
        <w:rPr>
          <w:color w:val="333333"/>
          <w:sz w:val="28"/>
          <w:szCs w:val="28"/>
          <w:lang w:val="fr-CH"/>
        </w:rPr>
        <w:t>s</w:t>
      </w:r>
      <w:r w:rsidRPr="00C24FA5">
        <w:rPr>
          <w:color w:val="333333"/>
          <w:sz w:val="28"/>
          <w:szCs w:val="28"/>
          <w:lang w:val="fr-FR"/>
        </w:rPr>
        <w:t>, politique</w:t>
      </w:r>
      <w:r w:rsidRPr="00C24FA5">
        <w:rPr>
          <w:color w:val="333333"/>
          <w:sz w:val="28"/>
          <w:szCs w:val="28"/>
          <w:lang w:val="fr-CH"/>
        </w:rPr>
        <w:t>s etc</w:t>
      </w:r>
      <w:r w:rsidRPr="00C24FA5">
        <w:rPr>
          <w:color w:val="333333"/>
          <w:sz w:val="28"/>
          <w:szCs w:val="28"/>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FR"/>
        </w:rPr>
        <w:t>La plupart des sondé</w:t>
      </w:r>
      <w:r w:rsidRPr="00C24FA5">
        <w:rPr>
          <w:color w:val="333333"/>
          <w:sz w:val="28"/>
          <w:szCs w:val="28"/>
          <w:lang w:val="fr-CH"/>
        </w:rPr>
        <w:t>s</w:t>
      </w:r>
      <w:r w:rsidRPr="00C24FA5">
        <w:rPr>
          <w:color w:val="333333"/>
          <w:sz w:val="28"/>
          <w:szCs w:val="28"/>
          <w:lang w:val="fr-FR"/>
        </w:rPr>
        <w:t xml:space="preserve"> é</w:t>
      </w:r>
      <w:r w:rsidRPr="00C24FA5">
        <w:rPr>
          <w:color w:val="333333"/>
          <w:sz w:val="28"/>
          <w:szCs w:val="28"/>
          <w:lang w:val="fr-CH"/>
        </w:rPr>
        <w:t>taient</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 xml:space="preserve">travailleurs sociaux et des </w:t>
      </w:r>
      <w:r w:rsidRPr="00C24FA5">
        <w:rPr>
          <w:color w:val="333333"/>
          <w:sz w:val="28"/>
          <w:szCs w:val="28"/>
          <w:lang w:val="fr-FR"/>
        </w:rPr>
        <w:t>psychologue</w:t>
      </w:r>
      <w:r w:rsidRPr="00C24FA5">
        <w:rPr>
          <w:color w:val="333333"/>
          <w:sz w:val="28"/>
          <w:szCs w:val="28"/>
          <w:lang w:val="fr-CH"/>
        </w:rPr>
        <w:t>s</w:t>
      </w:r>
      <w:r w:rsidRPr="00C24FA5">
        <w:rPr>
          <w:color w:val="333333"/>
          <w:sz w:val="28"/>
          <w:szCs w:val="28"/>
          <w:lang w:val="fr-FR"/>
        </w:rPr>
        <w:t xml:space="preserve">. Outre cela,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liste</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sondé</w:t>
      </w:r>
      <w:r w:rsidRPr="00C24FA5">
        <w:rPr>
          <w:color w:val="333333"/>
          <w:sz w:val="28"/>
          <w:szCs w:val="28"/>
          <w:lang w:val="fr-CH"/>
        </w:rPr>
        <w:t>s</w:t>
      </w:r>
      <w:r w:rsidRPr="00C24FA5">
        <w:rPr>
          <w:color w:val="333333"/>
          <w:sz w:val="28"/>
          <w:szCs w:val="28"/>
          <w:lang w:val="fr-FR"/>
        </w:rPr>
        <w:t xml:space="preserve"> inclut des employé</w:t>
      </w:r>
      <w:r w:rsidRPr="00C24FA5">
        <w:rPr>
          <w:color w:val="333333"/>
          <w:sz w:val="28"/>
          <w:szCs w:val="28"/>
          <w:lang w:val="fr-CH"/>
        </w:rPr>
        <w:t>s</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Service</w:t>
      </w:r>
      <w:r w:rsidRPr="00C24FA5">
        <w:rPr>
          <w:color w:val="333333"/>
          <w:sz w:val="28"/>
          <w:szCs w:val="28"/>
          <w:lang w:val="fr-FR"/>
        </w:rPr>
        <w:t xml:space="preserve"> </w:t>
      </w:r>
      <w:r w:rsidRPr="00C24FA5">
        <w:rPr>
          <w:color w:val="333333"/>
          <w:sz w:val="28"/>
          <w:szCs w:val="28"/>
          <w:lang w:val="fr-CH"/>
        </w:rPr>
        <w:t>de</w:t>
      </w:r>
      <w:r w:rsidRPr="00C24FA5">
        <w:rPr>
          <w:color w:val="333333"/>
          <w:sz w:val="28"/>
          <w:szCs w:val="28"/>
          <w:lang w:val="fr-FR"/>
        </w:rPr>
        <w:t xml:space="preserve"> </w:t>
      </w:r>
      <w:r w:rsidRPr="00C24FA5">
        <w:rPr>
          <w:color w:val="333333"/>
          <w:sz w:val="28"/>
          <w:szCs w:val="28"/>
          <w:lang w:val="fr-CH"/>
        </w:rPr>
        <w:t>migration</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w:t>
      </w:r>
      <w:r w:rsidRPr="00C24FA5">
        <w:rPr>
          <w:color w:val="333333"/>
          <w:sz w:val="28"/>
          <w:szCs w:val="28"/>
          <w:lang w:val="fr-CH"/>
        </w:rPr>
        <w:t>Etat</w:t>
      </w:r>
      <w:r w:rsidRPr="00C24FA5">
        <w:rPr>
          <w:color w:val="333333"/>
          <w:sz w:val="28"/>
          <w:szCs w:val="28"/>
          <w:lang w:val="fr-FR"/>
        </w:rPr>
        <w:t xml:space="preserve">  </w:t>
      </w:r>
      <w:r w:rsidRPr="00C24FA5">
        <w:rPr>
          <w:color w:val="333333"/>
          <w:sz w:val="28"/>
          <w:szCs w:val="28"/>
          <w:lang w:val="fr-CH"/>
        </w:rPr>
        <w:t>et</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é</w:t>
      </w:r>
      <w:r w:rsidRPr="00C24FA5">
        <w:rPr>
          <w:color w:val="333333"/>
          <w:sz w:val="28"/>
          <w:szCs w:val="28"/>
          <w:lang w:val="fr-CH"/>
        </w:rPr>
        <w:t>partement</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affaires</w:t>
      </w:r>
      <w:r w:rsidRPr="00C24FA5">
        <w:rPr>
          <w:color w:val="333333"/>
          <w:sz w:val="28"/>
          <w:szCs w:val="28"/>
          <w:lang w:val="fr-FR"/>
        </w:rPr>
        <w:t xml:space="preserve"> é</w:t>
      </w:r>
      <w:r w:rsidRPr="00C24FA5">
        <w:rPr>
          <w:color w:val="333333"/>
          <w:sz w:val="28"/>
          <w:szCs w:val="28"/>
          <w:lang w:val="fr-CH"/>
        </w:rPr>
        <w:t>trang</w:t>
      </w:r>
      <w:r w:rsidRPr="00C24FA5">
        <w:rPr>
          <w:color w:val="333333"/>
          <w:sz w:val="28"/>
          <w:szCs w:val="28"/>
          <w:lang w:val="fr-FR"/>
        </w:rPr>
        <w:t>è</w:t>
      </w:r>
      <w:r w:rsidRPr="00C24FA5">
        <w:rPr>
          <w:color w:val="333333"/>
          <w:sz w:val="28"/>
          <w:szCs w:val="28"/>
          <w:lang w:val="fr-CH"/>
        </w:rPr>
        <w:t>res</w:t>
      </w:r>
      <w:r w:rsidRPr="00C24FA5">
        <w:rPr>
          <w:color w:val="333333"/>
          <w:sz w:val="28"/>
          <w:szCs w:val="28"/>
          <w:lang w:val="fr-FR"/>
        </w:rPr>
        <w:t xml:space="preserve">, </w:t>
      </w:r>
      <w:r w:rsidRPr="00C24FA5">
        <w:rPr>
          <w:color w:val="333333"/>
          <w:sz w:val="28"/>
          <w:szCs w:val="28"/>
          <w:lang w:val="fr-CH"/>
        </w:rPr>
        <w:t xml:space="preserve">l’administration des institutions d’enseignement </w:t>
      </w:r>
      <w:r w:rsidRPr="00C24FA5">
        <w:rPr>
          <w:color w:val="333333"/>
          <w:sz w:val="28"/>
          <w:szCs w:val="28"/>
          <w:lang w:val="fr-FR"/>
        </w:rPr>
        <w:t>(école</w:t>
      </w:r>
      <w:r w:rsidRPr="00C24FA5">
        <w:rPr>
          <w:color w:val="333333"/>
          <w:sz w:val="28"/>
          <w:szCs w:val="28"/>
          <w:lang w:val="fr-CH"/>
        </w:rPr>
        <w:t>s</w:t>
      </w:r>
      <w:r w:rsidRPr="00C24FA5">
        <w:rPr>
          <w:color w:val="333333"/>
          <w:sz w:val="28"/>
          <w:szCs w:val="28"/>
          <w:lang w:val="fr-FR"/>
        </w:rPr>
        <w:t>, école</w:t>
      </w:r>
      <w:r w:rsidRPr="00C24FA5">
        <w:rPr>
          <w:color w:val="333333"/>
          <w:sz w:val="28"/>
          <w:szCs w:val="28"/>
          <w:lang w:val="fr-CH"/>
        </w:rPr>
        <w:t>s</w:t>
      </w:r>
      <w:r w:rsidRPr="00C24FA5">
        <w:rPr>
          <w:color w:val="333333"/>
          <w:sz w:val="28"/>
          <w:szCs w:val="28"/>
          <w:lang w:val="fr-FR"/>
        </w:rPr>
        <w:t xml:space="preserve"> maternelles, </w:t>
      </w:r>
      <w:r w:rsidRPr="00C24FA5">
        <w:rPr>
          <w:color w:val="333333"/>
          <w:sz w:val="28"/>
          <w:szCs w:val="28"/>
          <w:lang w:val="fr-CH"/>
        </w:rPr>
        <w:t xml:space="preserve">institutions d’enseignement </w:t>
      </w:r>
      <w:r w:rsidRPr="00C24FA5">
        <w:rPr>
          <w:color w:val="333333"/>
          <w:sz w:val="28"/>
          <w:szCs w:val="28"/>
          <w:lang w:val="fr-FR"/>
        </w:rPr>
        <w:t xml:space="preserve">secondaire et </w:t>
      </w:r>
      <w:r w:rsidRPr="00C24FA5">
        <w:rPr>
          <w:color w:val="333333"/>
          <w:sz w:val="28"/>
          <w:szCs w:val="28"/>
          <w:lang w:val="fr-CH"/>
        </w:rPr>
        <w:t xml:space="preserve">institutions d’enseignement </w:t>
      </w:r>
      <w:r w:rsidRPr="00C24FA5">
        <w:rPr>
          <w:color w:val="333333"/>
          <w:sz w:val="28"/>
          <w:szCs w:val="28"/>
          <w:lang w:val="fr-FR"/>
        </w:rPr>
        <w:t xml:space="preserve">supérieur) </w:t>
      </w:r>
      <w:r w:rsidRPr="00C24FA5">
        <w:rPr>
          <w:color w:val="333333"/>
          <w:sz w:val="28"/>
          <w:szCs w:val="28"/>
          <w:lang w:val="fr-CH"/>
        </w:rPr>
        <w:t>et des établissements de soins</w:t>
      </w:r>
      <w:r w:rsidRPr="00C24FA5">
        <w:rPr>
          <w:color w:val="333333"/>
          <w:sz w:val="28"/>
          <w:szCs w:val="28"/>
          <w:lang w:val="fr-FR"/>
        </w:rPr>
        <w:t>, de même que des organisation</w:t>
      </w:r>
      <w:r w:rsidRPr="00C24FA5">
        <w:rPr>
          <w:color w:val="333333"/>
          <w:sz w:val="28"/>
          <w:szCs w:val="28"/>
          <w:lang w:val="fr-CH"/>
        </w:rPr>
        <w:t>s étant employeurs des personnes issues du nombre des migrants</w:t>
      </w:r>
      <w:r w:rsidRPr="00C24FA5">
        <w:rPr>
          <w:color w:val="333333"/>
          <w:sz w:val="28"/>
          <w:szCs w:val="28"/>
          <w:lang w:val="fr-FR"/>
        </w:rPr>
        <w:t xml:space="preserve">. Outre cela,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repr</w:t>
      </w:r>
      <w:r w:rsidRPr="00C24FA5">
        <w:rPr>
          <w:color w:val="333333"/>
          <w:sz w:val="28"/>
          <w:szCs w:val="28"/>
          <w:lang w:val="fr-FR"/>
        </w:rPr>
        <w:t>é</w:t>
      </w:r>
      <w:r w:rsidRPr="00C24FA5">
        <w:rPr>
          <w:color w:val="333333"/>
          <w:sz w:val="28"/>
          <w:szCs w:val="28"/>
          <w:lang w:val="fr-CH"/>
        </w:rPr>
        <w:t>sentants</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migrants étant des membres des organisations sociales des migrants</w:t>
      </w:r>
      <w:r w:rsidRPr="00C24FA5">
        <w:rPr>
          <w:color w:val="333333"/>
          <w:sz w:val="28"/>
          <w:szCs w:val="28"/>
          <w:lang w:val="fr-FR"/>
        </w:rPr>
        <w:t xml:space="preserve"> </w:t>
      </w:r>
      <w:r w:rsidRPr="00C24FA5">
        <w:rPr>
          <w:color w:val="333333"/>
          <w:sz w:val="28"/>
          <w:szCs w:val="28"/>
          <w:lang w:val="fr-CH"/>
        </w:rPr>
        <w:t>ont</w:t>
      </w:r>
      <w:r w:rsidRPr="00C24FA5">
        <w:rPr>
          <w:color w:val="333333"/>
          <w:sz w:val="28"/>
          <w:szCs w:val="28"/>
          <w:lang w:val="fr-FR"/>
        </w:rPr>
        <w:t xml:space="preserve"> </w:t>
      </w:r>
      <w:r w:rsidRPr="00C24FA5">
        <w:rPr>
          <w:color w:val="333333"/>
          <w:sz w:val="28"/>
          <w:szCs w:val="28"/>
          <w:lang w:val="fr-CH"/>
        </w:rPr>
        <w:t>particip</w:t>
      </w:r>
      <w:r w:rsidRPr="00C24FA5">
        <w:rPr>
          <w:color w:val="333333"/>
          <w:sz w:val="28"/>
          <w:szCs w:val="28"/>
          <w:lang w:val="fr-FR"/>
        </w:rPr>
        <w:t xml:space="preserve">é </w:t>
      </w:r>
      <w:r w:rsidRPr="00C24FA5">
        <w:rPr>
          <w:color w:val="333333"/>
          <w:sz w:val="28"/>
          <w:szCs w:val="28"/>
          <w:lang w:val="fr-CH"/>
        </w:rPr>
        <w:t>dans</w:t>
      </w:r>
      <w:r w:rsidRPr="00C24FA5">
        <w:rPr>
          <w:color w:val="333333"/>
          <w:sz w:val="28"/>
          <w:szCs w:val="28"/>
          <w:lang w:val="fr-FR"/>
        </w:rPr>
        <w:t xml:space="preserve"> </w:t>
      </w:r>
      <w:r w:rsidRPr="00C24FA5">
        <w:rPr>
          <w:color w:val="333333"/>
          <w:sz w:val="28"/>
          <w:szCs w:val="28"/>
          <w:lang w:val="fr-CH"/>
        </w:rPr>
        <w:t>le</w:t>
      </w:r>
      <w:r w:rsidRPr="00C24FA5">
        <w:rPr>
          <w:color w:val="333333"/>
          <w:sz w:val="28"/>
          <w:szCs w:val="28"/>
          <w:lang w:val="fr-FR"/>
        </w:rPr>
        <w:t xml:space="preserve"> sondage. </w:t>
      </w:r>
    </w:p>
    <w:p w:rsidR="006F11FB" w:rsidRPr="00C24FA5" w:rsidRDefault="006F11FB" w:rsidP="004C5C21">
      <w:pPr>
        <w:ind w:firstLine="720"/>
        <w:jc w:val="both"/>
        <w:rPr>
          <w:bCs/>
          <w:color w:val="333333"/>
          <w:sz w:val="28"/>
          <w:szCs w:val="28"/>
          <w:lang w:val="fr-FR"/>
        </w:rPr>
      </w:pPr>
      <w:r w:rsidRPr="00C24FA5">
        <w:rPr>
          <w:color w:val="333333"/>
          <w:sz w:val="28"/>
          <w:szCs w:val="28"/>
          <w:lang w:val="fr-CH"/>
        </w:rPr>
        <w:t>Les</w:t>
      </w:r>
      <w:r w:rsidRPr="00C24FA5">
        <w:rPr>
          <w:color w:val="333333"/>
          <w:sz w:val="28"/>
          <w:szCs w:val="28"/>
          <w:lang w:val="fr-FR"/>
        </w:rPr>
        <w:t xml:space="preserve"> 215 </w:t>
      </w:r>
      <w:r w:rsidRPr="00C24FA5">
        <w:rPr>
          <w:color w:val="333333"/>
          <w:sz w:val="28"/>
          <w:szCs w:val="28"/>
          <w:lang w:val="fr-CH"/>
        </w:rPr>
        <w:t>organisations</w:t>
      </w:r>
      <w:r w:rsidRPr="00C24FA5">
        <w:rPr>
          <w:color w:val="333333"/>
          <w:sz w:val="28"/>
          <w:szCs w:val="28"/>
          <w:lang w:val="fr-FR"/>
        </w:rPr>
        <w:t xml:space="preserve"> </w:t>
      </w:r>
      <w:r w:rsidRPr="00C24FA5">
        <w:rPr>
          <w:color w:val="333333"/>
          <w:sz w:val="28"/>
          <w:szCs w:val="28"/>
          <w:lang w:val="fr-CH"/>
        </w:rPr>
        <w:t>ayant</w:t>
      </w:r>
      <w:r w:rsidRPr="00C24FA5">
        <w:rPr>
          <w:color w:val="333333"/>
          <w:sz w:val="28"/>
          <w:szCs w:val="28"/>
          <w:lang w:val="fr-FR"/>
        </w:rPr>
        <w:t xml:space="preserve"> </w:t>
      </w:r>
      <w:r w:rsidRPr="00C24FA5">
        <w:rPr>
          <w:color w:val="333333"/>
          <w:sz w:val="28"/>
          <w:szCs w:val="28"/>
          <w:lang w:val="fr-CH"/>
        </w:rPr>
        <w:t>particip</w:t>
      </w:r>
      <w:r w:rsidRPr="00C24FA5">
        <w:rPr>
          <w:color w:val="333333"/>
          <w:sz w:val="28"/>
          <w:szCs w:val="28"/>
          <w:lang w:val="fr-FR"/>
        </w:rPr>
        <w:t xml:space="preserve">é </w:t>
      </w:r>
      <w:r w:rsidRPr="00C24FA5">
        <w:rPr>
          <w:color w:val="333333"/>
          <w:sz w:val="28"/>
          <w:szCs w:val="28"/>
          <w:lang w:val="fr-CH"/>
        </w:rPr>
        <w:t xml:space="preserve">au </w:t>
      </w:r>
      <w:r w:rsidRPr="00C24FA5">
        <w:rPr>
          <w:color w:val="333333"/>
          <w:sz w:val="28"/>
          <w:szCs w:val="28"/>
          <w:lang w:val="fr-FR"/>
        </w:rPr>
        <w:t xml:space="preserve">sondage incluent les </w:t>
      </w:r>
      <w:r w:rsidRPr="00C24FA5">
        <w:rPr>
          <w:color w:val="333333"/>
          <w:sz w:val="28"/>
          <w:szCs w:val="28"/>
          <w:lang w:val="fr-CH"/>
        </w:rPr>
        <w:t>organisations</w:t>
      </w:r>
      <w:r w:rsidRPr="00C24FA5">
        <w:rPr>
          <w:color w:val="333333"/>
          <w:sz w:val="28"/>
          <w:szCs w:val="28"/>
          <w:lang w:val="fr-FR"/>
        </w:rPr>
        <w:t xml:space="preserve"> suivantes</w:t>
      </w:r>
      <w:r w:rsidRPr="00C24FA5">
        <w:rPr>
          <w:bCs/>
          <w:color w:val="333333"/>
          <w:sz w:val="28"/>
          <w:szCs w:val="28"/>
          <w:lang w:val="fr-FR"/>
        </w:rPr>
        <w:t>:</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- 2 </w:t>
      </w:r>
      <w:r w:rsidRPr="00C24FA5">
        <w:rPr>
          <w:color w:val="333333"/>
          <w:sz w:val="28"/>
          <w:szCs w:val="28"/>
          <w:lang w:val="fr-CH"/>
        </w:rPr>
        <w:t>minist</w:t>
      </w:r>
      <w:r w:rsidRPr="00C24FA5">
        <w:rPr>
          <w:color w:val="333333"/>
          <w:sz w:val="28"/>
          <w:szCs w:val="28"/>
          <w:lang w:val="fr-FR"/>
        </w:rPr>
        <w:t>è</w:t>
      </w:r>
      <w:r w:rsidRPr="00C24FA5">
        <w:rPr>
          <w:color w:val="333333"/>
          <w:sz w:val="28"/>
          <w:szCs w:val="28"/>
          <w:lang w:val="fr-CH"/>
        </w:rPr>
        <w:t>res</w:t>
      </w:r>
    </w:p>
    <w:p w:rsidR="006F11FB" w:rsidRPr="00C24FA5" w:rsidRDefault="006F11FB" w:rsidP="004C5C21">
      <w:pPr>
        <w:ind w:firstLine="720"/>
        <w:jc w:val="both"/>
        <w:rPr>
          <w:color w:val="333333"/>
          <w:sz w:val="28"/>
          <w:szCs w:val="28"/>
          <w:lang w:val="fr-CH"/>
        </w:rPr>
      </w:pPr>
      <w:r w:rsidRPr="00C24FA5">
        <w:rPr>
          <w:color w:val="333333"/>
          <w:sz w:val="28"/>
          <w:szCs w:val="28"/>
          <w:lang w:val="fr-FR"/>
        </w:rPr>
        <w:t>- 17</w:t>
      </w:r>
      <w:r w:rsidRPr="00C24FA5">
        <w:rPr>
          <w:rStyle w:val="hps"/>
          <w:sz w:val="28"/>
          <w:szCs w:val="28"/>
          <w:lang w:val="fr-CH"/>
        </w:rPr>
        <w:t xml:space="preserve"> Comités des nationalités et de migration </w:t>
      </w:r>
      <w:r w:rsidRPr="00C24FA5">
        <w:rPr>
          <w:color w:val="333333"/>
          <w:sz w:val="28"/>
          <w:szCs w:val="28"/>
          <w:lang w:val="fr-CH"/>
        </w:rPr>
        <w:t>d’Ukraine</w:t>
      </w:r>
      <w:r w:rsidRPr="00C24FA5">
        <w:rPr>
          <w:color w:val="333333"/>
          <w:sz w:val="28"/>
          <w:szCs w:val="28"/>
          <w:lang w:val="fr-FR"/>
        </w:rPr>
        <w:t xml:space="preserve"> </w:t>
      </w:r>
      <w:r w:rsidRPr="00C24FA5">
        <w:rPr>
          <w:color w:val="333333"/>
          <w:sz w:val="28"/>
          <w:szCs w:val="28"/>
          <w:lang w:val="fr-CH"/>
        </w:rPr>
        <w:t>et</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agences du service de migration</w:t>
      </w:r>
    </w:p>
    <w:p w:rsidR="006F11FB" w:rsidRPr="00C24FA5" w:rsidRDefault="006F11FB" w:rsidP="004C5C21">
      <w:pPr>
        <w:ind w:firstLine="720"/>
        <w:jc w:val="both"/>
        <w:rPr>
          <w:color w:val="333333"/>
          <w:sz w:val="28"/>
          <w:szCs w:val="28"/>
          <w:lang w:val="fr-CH"/>
        </w:rPr>
      </w:pPr>
      <w:r w:rsidRPr="00C24FA5">
        <w:rPr>
          <w:color w:val="333333"/>
          <w:sz w:val="28"/>
          <w:szCs w:val="28"/>
          <w:lang w:val="fr-CH"/>
        </w:rPr>
        <w:t xml:space="preserve">- 9 organisations </w:t>
      </w:r>
      <w:r w:rsidRPr="00C24FA5">
        <w:rPr>
          <w:color w:val="333333"/>
          <w:sz w:val="28"/>
          <w:szCs w:val="28"/>
          <w:lang w:val="fr-FR"/>
        </w:rPr>
        <w:t>pr</w:t>
      </w:r>
      <w:r w:rsidRPr="00C24FA5">
        <w:rPr>
          <w:color w:val="333333"/>
          <w:sz w:val="28"/>
          <w:szCs w:val="28"/>
          <w:lang w:val="fr-CH"/>
        </w:rPr>
        <w:t>ê</w:t>
      </w:r>
      <w:r w:rsidRPr="00C24FA5">
        <w:rPr>
          <w:color w:val="333333"/>
          <w:sz w:val="28"/>
          <w:szCs w:val="28"/>
          <w:lang w:val="fr-FR"/>
        </w:rPr>
        <w:t>tant</w:t>
      </w:r>
      <w:r w:rsidRPr="00C24FA5">
        <w:rPr>
          <w:color w:val="333333"/>
          <w:sz w:val="28"/>
          <w:szCs w:val="28"/>
          <w:lang w:val="fr-CH"/>
        </w:rPr>
        <w:t xml:space="preserve"> </w:t>
      </w:r>
      <w:r w:rsidRPr="00C24FA5">
        <w:rPr>
          <w:color w:val="333333"/>
          <w:sz w:val="28"/>
          <w:szCs w:val="28"/>
          <w:lang w:val="fr-FR"/>
        </w:rPr>
        <w:t>secours aux réfugiés en Ukraine</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- 10 établissement</w:t>
      </w:r>
      <w:r w:rsidRPr="00C24FA5">
        <w:rPr>
          <w:color w:val="333333"/>
          <w:sz w:val="28"/>
          <w:szCs w:val="28"/>
          <w:lang w:val="fr-CH"/>
        </w:rPr>
        <w:t>s</w:t>
      </w:r>
      <w:r w:rsidRPr="00C24FA5">
        <w:rPr>
          <w:color w:val="333333"/>
          <w:sz w:val="28"/>
          <w:szCs w:val="28"/>
          <w:lang w:val="fr-FR"/>
        </w:rPr>
        <w:t xml:space="preserve"> d'enseignement supérieur </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- 1 maison d'enfants</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- 12 écoles d'enseignement général spécialisées</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- 130 écoles d'enseignement général </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- 18 complexe</w:t>
      </w:r>
      <w:r w:rsidRPr="00C24FA5">
        <w:rPr>
          <w:color w:val="333333"/>
          <w:sz w:val="28"/>
          <w:szCs w:val="28"/>
          <w:lang w:val="fr-CH"/>
        </w:rPr>
        <w:t>s d’études-</w:t>
      </w:r>
      <w:r w:rsidRPr="00C24FA5">
        <w:rPr>
          <w:color w:val="333333"/>
          <w:sz w:val="28"/>
          <w:szCs w:val="28"/>
          <w:lang w:val="fr-FR"/>
        </w:rPr>
        <w:t>éducation</w:t>
      </w:r>
    </w:p>
    <w:p w:rsidR="006F11FB" w:rsidRPr="00C24FA5" w:rsidRDefault="006F11FB" w:rsidP="004C5C21">
      <w:pPr>
        <w:ind w:firstLine="720"/>
        <w:jc w:val="both"/>
        <w:rPr>
          <w:color w:val="333333"/>
          <w:sz w:val="28"/>
          <w:szCs w:val="28"/>
          <w:lang w:val="fr-CH"/>
        </w:rPr>
      </w:pPr>
      <w:r w:rsidRPr="00C24FA5">
        <w:rPr>
          <w:color w:val="333333"/>
          <w:sz w:val="28"/>
          <w:szCs w:val="28"/>
          <w:lang w:val="fr-FR"/>
        </w:rPr>
        <w:t>- 6 lycée</w:t>
      </w:r>
      <w:r w:rsidRPr="00C24FA5">
        <w:rPr>
          <w:color w:val="333333"/>
          <w:sz w:val="28"/>
          <w:szCs w:val="28"/>
          <w:lang w:val="fr-CH"/>
        </w:rPr>
        <w:t>s</w:t>
      </w:r>
    </w:p>
    <w:p w:rsidR="006F11FB" w:rsidRPr="00C24FA5" w:rsidRDefault="006F11FB" w:rsidP="004C5C21">
      <w:pPr>
        <w:ind w:firstLine="720"/>
        <w:jc w:val="both"/>
        <w:rPr>
          <w:color w:val="333333"/>
          <w:sz w:val="28"/>
          <w:szCs w:val="28"/>
          <w:lang w:val="fr-CH"/>
        </w:rPr>
      </w:pPr>
      <w:r w:rsidRPr="00C24FA5">
        <w:rPr>
          <w:color w:val="333333"/>
          <w:sz w:val="28"/>
          <w:szCs w:val="28"/>
          <w:lang w:val="fr-FR"/>
        </w:rPr>
        <w:t>- 7 gymnase</w:t>
      </w:r>
      <w:r w:rsidRPr="00C24FA5">
        <w:rPr>
          <w:color w:val="333333"/>
          <w:sz w:val="28"/>
          <w:szCs w:val="28"/>
          <w:lang w:val="fr-CH"/>
        </w:rPr>
        <w:t>s</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- 1 école</w:t>
      </w:r>
      <w:r w:rsidRPr="00C24FA5">
        <w:rPr>
          <w:color w:val="333333"/>
          <w:sz w:val="28"/>
          <w:szCs w:val="28"/>
          <w:lang w:val="fr-CH"/>
        </w:rPr>
        <w:t xml:space="preserve"> d’études-</w:t>
      </w:r>
      <w:r w:rsidRPr="00C24FA5">
        <w:rPr>
          <w:color w:val="333333"/>
          <w:sz w:val="28"/>
          <w:szCs w:val="28"/>
          <w:lang w:val="fr-FR"/>
        </w:rPr>
        <w:t>production</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- 1 </w:t>
      </w:r>
      <w:r w:rsidRPr="00C24FA5">
        <w:rPr>
          <w:color w:val="333333"/>
          <w:sz w:val="28"/>
          <w:szCs w:val="28"/>
          <w:lang w:val="fr-CH"/>
        </w:rPr>
        <w:t>centre d’études</w:t>
      </w:r>
      <w:r w:rsidRPr="00C24FA5">
        <w:rPr>
          <w:color w:val="333333"/>
          <w:sz w:val="28"/>
          <w:szCs w:val="28"/>
          <w:lang w:val="fr-FR"/>
        </w:rPr>
        <w:t>-réadaptation</w:t>
      </w:r>
    </w:p>
    <w:p w:rsidR="006F11FB" w:rsidRPr="00C24FA5" w:rsidRDefault="006F11FB" w:rsidP="004C5C21">
      <w:pPr>
        <w:ind w:firstLine="720"/>
        <w:jc w:val="both"/>
        <w:rPr>
          <w:color w:val="333333"/>
          <w:sz w:val="28"/>
          <w:szCs w:val="28"/>
          <w:lang w:val="fr-FR"/>
        </w:rPr>
      </w:pPr>
      <w:r w:rsidRPr="00C24FA5">
        <w:rPr>
          <w:color w:val="333333"/>
          <w:sz w:val="28"/>
          <w:szCs w:val="28"/>
          <w:lang w:val="fr-FR"/>
        </w:rPr>
        <w:t xml:space="preserve">- 1 </w:t>
      </w:r>
      <w:r w:rsidRPr="00C24FA5">
        <w:rPr>
          <w:color w:val="333333"/>
          <w:sz w:val="28"/>
          <w:szCs w:val="28"/>
          <w:lang w:val="fr-CH"/>
        </w:rPr>
        <w:t>coll</w:t>
      </w:r>
      <w:r w:rsidRPr="00C24FA5">
        <w:rPr>
          <w:color w:val="333333"/>
          <w:sz w:val="28"/>
          <w:szCs w:val="28"/>
          <w:lang w:val="fr-FR"/>
        </w:rPr>
        <w:t>é</w:t>
      </w:r>
      <w:r w:rsidRPr="00C24FA5">
        <w:rPr>
          <w:color w:val="333333"/>
          <w:sz w:val="28"/>
          <w:szCs w:val="28"/>
          <w:lang w:val="fr-CH"/>
        </w:rPr>
        <w:t>gium</w:t>
      </w:r>
    </w:p>
    <w:p w:rsidR="006F11FB" w:rsidRPr="00C24FA5" w:rsidRDefault="006F11FB" w:rsidP="004C5C21">
      <w:pPr>
        <w:ind w:firstLine="720"/>
        <w:jc w:val="both"/>
        <w:rPr>
          <w:color w:val="333333"/>
          <w:sz w:val="28"/>
          <w:szCs w:val="28"/>
          <w:lang w:val="fr-FR"/>
        </w:rPr>
      </w:pP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territoire</w:t>
      </w:r>
      <w:r w:rsidRPr="00C24FA5">
        <w:rPr>
          <w:color w:val="333333"/>
          <w:sz w:val="28"/>
          <w:szCs w:val="28"/>
          <w:lang w:val="fr-FR"/>
        </w:rPr>
        <w:t xml:space="preserve"> </w:t>
      </w:r>
      <w:r w:rsidRPr="00C24FA5">
        <w:rPr>
          <w:color w:val="333333"/>
          <w:sz w:val="28"/>
          <w:szCs w:val="28"/>
          <w:lang w:val="fr-CH"/>
        </w:rPr>
        <w:t>de</w:t>
      </w:r>
      <w:r w:rsidRPr="00C24FA5">
        <w:rPr>
          <w:color w:val="333333"/>
          <w:sz w:val="28"/>
          <w:szCs w:val="28"/>
          <w:lang w:val="fr-FR"/>
        </w:rPr>
        <w:t xml:space="preserve"> </w:t>
      </w:r>
      <w:r w:rsidRPr="00C24FA5">
        <w:rPr>
          <w:color w:val="333333"/>
          <w:sz w:val="28"/>
          <w:szCs w:val="28"/>
          <w:lang w:val="fr-CH"/>
        </w:rPr>
        <w:t>l</w:t>
      </w:r>
      <w:r w:rsidRPr="00C24FA5">
        <w:rPr>
          <w:color w:val="333333"/>
          <w:sz w:val="28"/>
          <w:szCs w:val="28"/>
          <w:lang w:val="fr-FR"/>
        </w:rPr>
        <w:t>’</w:t>
      </w:r>
      <w:r w:rsidRPr="00C24FA5">
        <w:rPr>
          <w:color w:val="333333"/>
          <w:sz w:val="28"/>
          <w:szCs w:val="28"/>
          <w:lang w:val="fr-CH"/>
        </w:rPr>
        <w:t>Ukraine</w:t>
      </w:r>
      <w:r w:rsidRPr="00C24FA5">
        <w:rPr>
          <w:color w:val="333333"/>
          <w:sz w:val="28"/>
          <w:szCs w:val="28"/>
          <w:lang w:val="fr-FR"/>
        </w:rPr>
        <w:t xml:space="preserve"> </w:t>
      </w:r>
      <w:r w:rsidRPr="00C24FA5">
        <w:rPr>
          <w:color w:val="333333"/>
          <w:sz w:val="28"/>
          <w:szCs w:val="28"/>
          <w:lang w:val="fr-CH"/>
        </w:rPr>
        <w:t>est</w:t>
      </w:r>
      <w:r w:rsidRPr="00C24FA5">
        <w:rPr>
          <w:color w:val="333333"/>
          <w:sz w:val="28"/>
          <w:szCs w:val="28"/>
          <w:lang w:val="fr-FR"/>
        </w:rPr>
        <w:t xml:space="preserve"> vaste, </w:t>
      </w:r>
      <w:r w:rsidRPr="00C24FA5">
        <w:rPr>
          <w:color w:val="333333"/>
          <w:sz w:val="28"/>
          <w:szCs w:val="28"/>
          <w:lang w:val="fr-CH"/>
        </w:rPr>
        <w:t>avec</w:t>
      </w:r>
      <w:r w:rsidRPr="00C24FA5">
        <w:rPr>
          <w:color w:val="333333"/>
          <w:sz w:val="28"/>
          <w:szCs w:val="28"/>
          <w:lang w:val="fr-FR"/>
        </w:rPr>
        <w:t xml:space="preserve">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superficie</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w:t>
      </w:r>
      <w:r w:rsidRPr="00C24FA5">
        <w:rPr>
          <w:color w:val="333333"/>
          <w:sz w:val="28"/>
          <w:szCs w:val="28"/>
          <w:lang w:val="fr-CH"/>
        </w:rPr>
        <w:t>environ</w:t>
      </w:r>
      <w:r w:rsidRPr="00C24FA5">
        <w:rPr>
          <w:color w:val="333333"/>
          <w:sz w:val="28"/>
          <w:szCs w:val="28"/>
          <w:lang w:val="fr-FR"/>
        </w:rPr>
        <w:t xml:space="preserve"> 603,7 </w:t>
      </w:r>
      <w:r w:rsidRPr="00C24FA5">
        <w:rPr>
          <w:color w:val="333333"/>
          <w:sz w:val="28"/>
          <w:szCs w:val="28"/>
          <w:lang w:val="fr-CH"/>
        </w:rPr>
        <w:t>km</w:t>
      </w:r>
      <w:r w:rsidRPr="00C24FA5">
        <w:rPr>
          <w:color w:val="333333"/>
          <w:sz w:val="28"/>
          <w:szCs w:val="28"/>
          <w:lang w:val="fr-FR"/>
        </w:rPr>
        <w:t xml:space="preserve">² </w:t>
      </w:r>
      <w:r w:rsidRPr="00C24FA5">
        <w:rPr>
          <w:color w:val="333333"/>
          <w:sz w:val="28"/>
          <w:szCs w:val="28"/>
          <w:lang w:val="fr-CH"/>
        </w:rPr>
        <w:t>et</w:t>
      </w:r>
      <w:r w:rsidRPr="00C24FA5">
        <w:rPr>
          <w:color w:val="333333"/>
          <w:sz w:val="28"/>
          <w:szCs w:val="28"/>
          <w:lang w:val="fr-FR"/>
        </w:rPr>
        <w:t xml:space="preserve">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division</w:t>
      </w:r>
      <w:r w:rsidRPr="00C24FA5">
        <w:rPr>
          <w:color w:val="333333"/>
          <w:sz w:val="28"/>
          <w:szCs w:val="28"/>
          <w:lang w:val="fr-FR"/>
        </w:rPr>
        <w:t xml:space="preserve"> </w:t>
      </w:r>
      <w:r w:rsidRPr="00C24FA5">
        <w:rPr>
          <w:color w:val="333333"/>
          <w:sz w:val="28"/>
          <w:szCs w:val="28"/>
          <w:lang w:val="fr-CH"/>
        </w:rPr>
        <w:t>administrative</w:t>
      </w:r>
      <w:r w:rsidRPr="00C24FA5">
        <w:rPr>
          <w:color w:val="333333"/>
          <w:sz w:val="28"/>
          <w:szCs w:val="28"/>
          <w:lang w:val="fr-FR"/>
        </w:rPr>
        <w:t xml:space="preserve"> </w:t>
      </w:r>
      <w:r w:rsidRPr="00C24FA5">
        <w:rPr>
          <w:color w:val="333333"/>
          <w:sz w:val="28"/>
          <w:szCs w:val="28"/>
          <w:lang w:val="fr-CH"/>
        </w:rPr>
        <w:t>en</w:t>
      </w:r>
      <w:r w:rsidRPr="00C24FA5">
        <w:rPr>
          <w:color w:val="333333"/>
          <w:sz w:val="28"/>
          <w:szCs w:val="28"/>
          <w:lang w:val="fr-FR"/>
        </w:rPr>
        <w:t xml:space="preserve"> 24 région</w:t>
      </w:r>
      <w:r w:rsidRPr="00C24FA5">
        <w:rPr>
          <w:color w:val="333333"/>
          <w:sz w:val="28"/>
          <w:szCs w:val="28"/>
          <w:lang w:val="fr-CH"/>
        </w:rPr>
        <w:t>s</w:t>
      </w:r>
      <w:r w:rsidRPr="00C24FA5">
        <w:rPr>
          <w:color w:val="333333"/>
          <w:sz w:val="28"/>
          <w:szCs w:val="28"/>
          <w:lang w:val="fr-FR"/>
        </w:rPr>
        <w:t>, la République autonome</w:t>
      </w:r>
      <w:r w:rsidRPr="00C24FA5">
        <w:rPr>
          <w:color w:val="333333"/>
          <w:sz w:val="28"/>
          <w:szCs w:val="28"/>
          <w:lang w:val="fr-CH"/>
        </w:rPr>
        <w:t xml:space="preserve"> de </w:t>
      </w:r>
      <w:r w:rsidRPr="00C24FA5">
        <w:rPr>
          <w:color w:val="333333"/>
          <w:sz w:val="28"/>
          <w:szCs w:val="28"/>
          <w:lang w:val="fr-FR"/>
        </w:rPr>
        <w:t xml:space="preserve">Crimée, les villes de Kiev et de Sébastopol. </w:t>
      </w: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territoire</w:t>
      </w:r>
      <w:r w:rsidRPr="00C24FA5">
        <w:rPr>
          <w:color w:val="333333"/>
          <w:sz w:val="28"/>
          <w:szCs w:val="28"/>
          <w:lang w:val="fr-FR"/>
        </w:rPr>
        <w:t xml:space="preserve"> du pays compte 448 </w:t>
      </w:r>
      <w:r w:rsidRPr="00C24FA5">
        <w:rPr>
          <w:color w:val="333333"/>
          <w:sz w:val="28"/>
          <w:szCs w:val="28"/>
          <w:lang w:val="fr-CH"/>
        </w:rPr>
        <w:t>villes</w:t>
      </w:r>
      <w:r w:rsidRPr="00C24FA5">
        <w:rPr>
          <w:color w:val="333333"/>
          <w:sz w:val="28"/>
          <w:szCs w:val="28"/>
          <w:lang w:val="fr-FR"/>
        </w:rPr>
        <w:t xml:space="preserve">, 897 </w:t>
      </w:r>
      <w:r w:rsidRPr="00C24FA5">
        <w:rPr>
          <w:color w:val="333333"/>
          <w:sz w:val="28"/>
          <w:szCs w:val="28"/>
          <w:lang w:val="fr-CH"/>
        </w:rPr>
        <w:t>communes</w:t>
      </w:r>
      <w:r w:rsidRPr="00C24FA5">
        <w:rPr>
          <w:color w:val="333333"/>
          <w:sz w:val="28"/>
          <w:szCs w:val="28"/>
          <w:lang w:val="fr-FR"/>
        </w:rPr>
        <w:t xml:space="preserve"> </w:t>
      </w:r>
      <w:r w:rsidRPr="00C24FA5">
        <w:rPr>
          <w:color w:val="333333"/>
          <w:sz w:val="28"/>
          <w:szCs w:val="28"/>
          <w:lang w:val="fr-CH"/>
        </w:rPr>
        <w:t>urbaines</w:t>
      </w:r>
      <w:r w:rsidRPr="00C24FA5">
        <w:rPr>
          <w:color w:val="333333"/>
          <w:sz w:val="28"/>
          <w:szCs w:val="28"/>
          <w:lang w:val="fr-FR"/>
        </w:rPr>
        <w:t xml:space="preserve"> </w:t>
      </w:r>
      <w:r w:rsidRPr="00C24FA5">
        <w:rPr>
          <w:color w:val="333333"/>
          <w:sz w:val="28"/>
          <w:szCs w:val="28"/>
          <w:lang w:val="fr-CH"/>
        </w:rPr>
        <w:t>et</w:t>
      </w:r>
      <w:r w:rsidRPr="00C24FA5">
        <w:rPr>
          <w:color w:val="333333"/>
          <w:sz w:val="28"/>
          <w:szCs w:val="28"/>
          <w:lang w:val="fr-FR"/>
        </w:rPr>
        <w:t xml:space="preserve"> </w:t>
      </w:r>
      <w:r w:rsidRPr="00C24FA5">
        <w:rPr>
          <w:color w:val="333333"/>
          <w:sz w:val="28"/>
          <w:szCs w:val="28"/>
          <w:lang w:val="fr-CH"/>
        </w:rPr>
        <w:t>plus</w:t>
      </w:r>
      <w:r w:rsidRPr="00C24FA5">
        <w:rPr>
          <w:color w:val="333333"/>
          <w:sz w:val="28"/>
          <w:szCs w:val="28"/>
          <w:lang w:val="fr-FR"/>
        </w:rPr>
        <w:t xml:space="preserve"> </w:t>
      </w:r>
      <w:r w:rsidRPr="00C24FA5">
        <w:rPr>
          <w:color w:val="333333"/>
          <w:sz w:val="28"/>
          <w:szCs w:val="28"/>
          <w:lang w:val="fr-CH"/>
        </w:rPr>
        <w:t>que</w:t>
      </w:r>
      <w:r w:rsidRPr="00C24FA5">
        <w:rPr>
          <w:color w:val="333333"/>
          <w:sz w:val="28"/>
          <w:szCs w:val="28"/>
          <w:lang w:val="fr-FR"/>
        </w:rPr>
        <w:t xml:space="preserve"> 28 </w:t>
      </w:r>
      <w:r w:rsidRPr="00C24FA5">
        <w:rPr>
          <w:color w:val="333333"/>
          <w:sz w:val="28"/>
          <w:szCs w:val="28"/>
          <w:lang w:val="fr-CH"/>
        </w:rPr>
        <w:t>milles</w:t>
      </w:r>
      <w:r w:rsidRPr="00C24FA5">
        <w:rPr>
          <w:color w:val="333333"/>
          <w:sz w:val="28"/>
          <w:szCs w:val="28"/>
          <w:lang w:val="fr-FR"/>
        </w:rPr>
        <w:t xml:space="preserve"> localités rurales. Dans cette situation le  sondage </w:t>
      </w:r>
      <w:r w:rsidRPr="00C24FA5">
        <w:rPr>
          <w:color w:val="333333"/>
          <w:sz w:val="28"/>
          <w:szCs w:val="28"/>
          <w:lang w:val="fr-CH"/>
        </w:rPr>
        <w:t>traditionnel</w:t>
      </w:r>
      <w:r w:rsidRPr="00C24FA5">
        <w:rPr>
          <w:color w:val="333333"/>
          <w:sz w:val="28"/>
          <w:szCs w:val="28"/>
          <w:lang w:val="fr-FR"/>
        </w:rPr>
        <w:t xml:space="preserve">, </w:t>
      </w:r>
      <w:r w:rsidRPr="00C24FA5">
        <w:rPr>
          <w:color w:val="333333"/>
          <w:sz w:val="28"/>
          <w:szCs w:val="28"/>
          <w:lang w:val="fr-CH"/>
        </w:rPr>
        <w:t xml:space="preserve">avec des questionnaires </w:t>
      </w:r>
      <w:r w:rsidRPr="00C24FA5">
        <w:rPr>
          <w:color w:val="333333"/>
          <w:sz w:val="28"/>
          <w:szCs w:val="28"/>
          <w:lang w:val="fr-FR"/>
        </w:rPr>
        <w:t xml:space="preserve">en papier, </w:t>
      </w:r>
      <w:r w:rsidRPr="00C24FA5">
        <w:rPr>
          <w:color w:val="333333"/>
          <w:sz w:val="28"/>
          <w:szCs w:val="28"/>
          <w:lang w:val="fr-CH"/>
        </w:rPr>
        <w:t>prendrait</w:t>
      </w:r>
      <w:r w:rsidRPr="00C24FA5">
        <w:rPr>
          <w:color w:val="333333"/>
          <w:sz w:val="28"/>
          <w:szCs w:val="28"/>
          <w:lang w:val="fr-FR"/>
        </w:rPr>
        <w:t xml:space="preserve"> </w:t>
      </w:r>
      <w:r w:rsidRPr="00C24FA5">
        <w:rPr>
          <w:color w:val="333333"/>
          <w:sz w:val="28"/>
          <w:szCs w:val="28"/>
          <w:lang w:val="fr-CH"/>
        </w:rPr>
        <w:t>beaucoup de temps</w:t>
      </w:r>
      <w:r w:rsidRPr="00C24FA5">
        <w:rPr>
          <w:color w:val="333333"/>
          <w:sz w:val="28"/>
          <w:szCs w:val="28"/>
          <w:lang w:val="fr-FR"/>
        </w:rPr>
        <w:t xml:space="preserve">. </w:t>
      </w:r>
      <w:r w:rsidRPr="00C24FA5">
        <w:rPr>
          <w:color w:val="333333"/>
          <w:sz w:val="28"/>
          <w:szCs w:val="28"/>
          <w:lang w:val="fr-CH"/>
        </w:rPr>
        <w:t>C</w:t>
      </w:r>
      <w:r w:rsidRPr="00C24FA5">
        <w:rPr>
          <w:color w:val="333333"/>
          <w:sz w:val="28"/>
          <w:szCs w:val="28"/>
          <w:lang w:val="fr-FR"/>
        </w:rPr>
        <w:t>’</w:t>
      </w:r>
      <w:r w:rsidRPr="00C24FA5">
        <w:rPr>
          <w:color w:val="333333"/>
          <w:sz w:val="28"/>
          <w:szCs w:val="28"/>
          <w:lang w:val="fr-CH"/>
        </w:rPr>
        <w:t>est</w:t>
      </w:r>
      <w:r w:rsidRPr="00C24FA5">
        <w:rPr>
          <w:color w:val="333333"/>
          <w:sz w:val="28"/>
          <w:szCs w:val="28"/>
          <w:lang w:val="fr-FR"/>
        </w:rPr>
        <w:t xml:space="preserve"> </w:t>
      </w:r>
      <w:r w:rsidRPr="00C24FA5">
        <w:rPr>
          <w:color w:val="333333"/>
          <w:sz w:val="28"/>
          <w:szCs w:val="28"/>
          <w:lang w:val="fr-CH"/>
        </w:rPr>
        <w:t>pourquoi</w:t>
      </w:r>
      <w:r w:rsidRPr="00C24FA5">
        <w:rPr>
          <w:color w:val="333333"/>
          <w:sz w:val="28"/>
          <w:szCs w:val="28"/>
          <w:lang w:val="fr-FR"/>
        </w:rPr>
        <w:t xml:space="preserve"> </w:t>
      </w:r>
      <w:r w:rsidRPr="00C24FA5">
        <w:rPr>
          <w:color w:val="333333"/>
          <w:sz w:val="28"/>
          <w:szCs w:val="28"/>
          <w:lang w:val="fr-CH"/>
        </w:rPr>
        <w:t>le</w:t>
      </w:r>
      <w:r w:rsidRPr="00C24FA5">
        <w:rPr>
          <w:color w:val="333333"/>
          <w:sz w:val="28"/>
          <w:szCs w:val="28"/>
          <w:lang w:val="fr-FR"/>
        </w:rPr>
        <w:t xml:space="preserve"> </w:t>
      </w:r>
      <w:r w:rsidRPr="00C24FA5">
        <w:rPr>
          <w:color w:val="333333"/>
          <w:sz w:val="28"/>
          <w:szCs w:val="28"/>
          <w:lang w:val="fr-CH"/>
        </w:rPr>
        <w:t>groupe</w:t>
      </w:r>
      <w:r w:rsidRPr="00C24FA5">
        <w:rPr>
          <w:color w:val="333333"/>
          <w:sz w:val="28"/>
          <w:szCs w:val="28"/>
          <w:lang w:val="fr-FR"/>
        </w:rPr>
        <w:t xml:space="preserve"> </w:t>
      </w:r>
      <w:r w:rsidRPr="00C24FA5">
        <w:rPr>
          <w:color w:val="333333"/>
          <w:sz w:val="28"/>
          <w:szCs w:val="28"/>
          <w:lang w:val="fr-CH"/>
        </w:rPr>
        <w:t>a</w:t>
      </w:r>
      <w:r w:rsidRPr="00C24FA5">
        <w:rPr>
          <w:color w:val="333333"/>
          <w:sz w:val="28"/>
          <w:szCs w:val="28"/>
          <w:lang w:val="fr-FR"/>
        </w:rPr>
        <w:t xml:space="preserve"> </w:t>
      </w:r>
      <w:r w:rsidRPr="00C24FA5">
        <w:rPr>
          <w:color w:val="333333"/>
          <w:sz w:val="28"/>
          <w:szCs w:val="28"/>
          <w:lang w:val="fr-CH"/>
        </w:rPr>
        <w:t>d</w:t>
      </w:r>
      <w:r w:rsidRPr="00C24FA5">
        <w:rPr>
          <w:color w:val="333333"/>
          <w:sz w:val="28"/>
          <w:szCs w:val="28"/>
          <w:lang w:val="fr-FR"/>
        </w:rPr>
        <w:t>é</w:t>
      </w:r>
      <w:r w:rsidRPr="00C24FA5">
        <w:rPr>
          <w:color w:val="333333"/>
          <w:sz w:val="28"/>
          <w:szCs w:val="28"/>
          <w:lang w:val="fr-CH"/>
        </w:rPr>
        <w:t>cid</w:t>
      </w:r>
      <w:r w:rsidRPr="00C24FA5">
        <w:rPr>
          <w:color w:val="333333"/>
          <w:sz w:val="28"/>
          <w:szCs w:val="28"/>
          <w:lang w:val="fr-FR"/>
        </w:rPr>
        <w:t xml:space="preserve">é </w:t>
      </w:r>
      <w:r w:rsidRPr="00C24FA5">
        <w:rPr>
          <w:color w:val="333333"/>
          <w:sz w:val="28"/>
          <w:szCs w:val="28"/>
          <w:lang w:val="fr-CH"/>
        </w:rPr>
        <w:t>d</w:t>
      </w:r>
      <w:r w:rsidRPr="00C24FA5">
        <w:rPr>
          <w:color w:val="333333"/>
          <w:sz w:val="28"/>
          <w:szCs w:val="28"/>
          <w:lang w:val="fr-FR"/>
        </w:rPr>
        <w:t>'</w:t>
      </w:r>
      <w:r w:rsidRPr="00C24FA5">
        <w:rPr>
          <w:color w:val="333333"/>
          <w:sz w:val="28"/>
          <w:szCs w:val="28"/>
          <w:lang w:val="fr-CH"/>
        </w:rPr>
        <w:t>utiliser</w:t>
      </w:r>
      <w:r w:rsidRPr="00C24FA5">
        <w:rPr>
          <w:color w:val="333333"/>
          <w:sz w:val="28"/>
          <w:szCs w:val="28"/>
          <w:lang w:val="fr-FR"/>
        </w:rPr>
        <w:t xml:space="preserve"> </w:t>
      </w:r>
      <w:r w:rsidRPr="00C24FA5">
        <w:rPr>
          <w:color w:val="333333"/>
          <w:sz w:val="28"/>
          <w:szCs w:val="28"/>
          <w:lang w:val="fr-CH"/>
        </w:rPr>
        <w:t>la</w:t>
      </w:r>
      <w:r w:rsidRPr="00C24FA5">
        <w:rPr>
          <w:color w:val="333333"/>
          <w:sz w:val="28"/>
          <w:szCs w:val="28"/>
          <w:lang w:val="fr-FR"/>
        </w:rPr>
        <w:t xml:space="preserve"> </w:t>
      </w:r>
      <w:r w:rsidRPr="00C24FA5">
        <w:rPr>
          <w:color w:val="333333"/>
          <w:sz w:val="28"/>
          <w:szCs w:val="28"/>
          <w:lang w:val="fr-CH"/>
        </w:rPr>
        <w:t>variante</w:t>
      </w:r>
      <w:r w:rsidRPr="00C24FA5">
        <w:rPr>
          <w:color w:val="333333"/>
          <w:sz w:val="28"/>
          <w:szCs w:val="28"/>
          <w:lang w:val="fr-FR"/>
        </w:rPr>
        <w:t xml:space="preserve"> é</w:t>
      </w:r>
      <w:r w:rsidRPr="00C24FA5">
        <w:rPr>
          <w:color w:val="333333"/>
          <w:sz w:val="28"/>
          <w:szCs w:val="28"/>
          <w:lang w:val="fr-CH"/>
        </w:rPr>
        <w:t>lectronique</w:t>
      </w:r>
      <w:r w:rsidRPr="00C24FA5">
        <w:rPr>
          <w:color w:val="333333"/>
          <w:sz w:val="28"/>
          <w:szCs w:val="28"/>
          <w:lang w:val="fr-FR"/>
        </w:rPr>
        <w:t xml:space="preserve"> </w:t>
      </w:r>
      <w:r w:rsidRPr="00C24FA5">
        <w:rPr>
          <w:color w:val="333333"/>
          <w:sz w:val="28"/>
          <w:szCs w:val="28"/>
          <w:lang w:val="fr-CH"/>
        </w:rPr>
        <w:t>du</w:t>
      </w:r>
      <w:r w:rsidRPr="00C24FA5">
        <w:rPr>
          <w:color w:val="333333"/>
          <w:sz w:val="28"/>
          <w:szCs w:val="28"/>
          <w:lang w:val="fr-FR"/>
        </w:rPr>
        <w:t xml:space="preserve">  </w:t>
      </w:r>
      <w:r w:rsidRPr="00C24FA5">
        <w:rPr>
          <w:color w:val="333333"/>
          <w:sz w:val="28"/>
          <w:szCs w:val="28"/>
          <w:lang w:val="fr-CH"/>
        </w:rPr>
        <w:t>questionnaire</w:t>
      </w:r>
      <w:r w:rsidRPr="00C24FA5">
        <w:rPr>
          <w:color w:val="333333"/>
          <w:sz w:val="28"/>
          <w:szCs w:val="28"/>
          <w:lang w:val="fr-FR"/>
        </w:rPr>
        <w:t>, qui était envoyé dans les institutions des sondés, suivi d’une lettre d'accompagnement.</w:t>
      </w:r>
    </w:p>
    <w:p w:rsidR="006F11FB" w:rsidRPr="00C24FA5" w:rsidRDefault="006F11FB" w:rsidP="004C5C21">
      <w:pPr>
        <w:ind w:firstLine="708"/>
        <w:jc w:val="both"/>
        <w:rPr>
          <w:color w:val="333333"/>
          <w:sz w:val="28"/>
          <w:szCs w:val="28"/>
          <w:lang w:val="fr-FR"/>
        </w:rPr>
      </w:pPr>
      <w:r w:rsidRPr="00C24FA5">
        <w:rPr>
          <w:color w:val="333333"/>
          <w:sz w:val="28"/>
          <w:szCs w:val="28"/>
          <w:lang w:val="fr-CH"/>
        </w:rPr>
        <w:t>L</w:t>
      </w:r>
      <w:r w:rsidRPr="00C24FA5">
        <w:rPr>
          <w:color w:val="333333"/>
          <w:sz w:val="28"/>
          <w:szCs w:val="28"/>
          <w:lang w:val="fr-FR"/>
        </w:rPr>
        <w:t>’</w:t>
      </w:r>
      <w:r w:rsidRPr="00C24FA5">
        <w:rPr>
          <w:color w:val="333333"/>
          <w:sz w:val="28"/>
          <w:szCs w:val="28"/>
          <w:lang w:val="fr-CH"/>
        </w:rPr>
        <w:t>analyse</w:t>
      </w:r>
      <w:r w:rsidRPr="00C24FA5">
        <w:rPr>
          <w:color w:val="333333"/>
          <w:sz w:val="28"/>
          <w:szCs w:val="28"/>
          <w:lang w:val="fr-FR"/>
        </w:rPr>
        <w:t xml:space="preserve"> </w:t>
      </w:r>
      <w:r w:rsidRPr="00C24FA5">
        <w:rPr>
          <w:color w:val="333333"/>
          <w:sz w:val="28"/>
          <w:szCs w:val="28"/>
          <w:lang w:val="fr-CH"/>
        </w:rPr>
        <w:t>des</w:t>
      </w:r>
      <w:r w:rsidRPr="00C24FA5">
        <w:rPr>
          <w:color w:val="333333"/>
          <w:sz w:val="28"/>
          <w:szCs w:val="28"/>
          <w:lang w:val="fr-FR"/>
        </w:rPr>
        <w:t xml:space="preserve"> </w:t>
      </w:r>
      <w:r w:rsidRPr="00C24FA5">
        <w:rPr>
          <w:color w:val="333333"/>
          <w:sz w:val="28"/>
          <w:szCs w:val="28"/>
          <w:lang w:val="fr-CH"/>
        </w:rPr>
        <w:t>donn</w:t>
      </w:r>
      <w:r w:rsidRPr="00C24FA5">
        <w:rPr>
          <w:color w:val="333333"/>
          <w:sz w:val="28"/>
          <w:szCs w:val="28"/>
          <w:lang w:val="fr-FR"/>
        </w:rPr>
        <w:t>é</w:t>
      </w:r>
      <w:r w:rsidRPr="00C24FA5">
        <w:rPr>
          <w:color w:val="333333"/>
          <w:sz w:val="28"/>
          <w:szCs w:val="28"/>
          <w:lang w:val="fr-CH"/>
        </w:rPr>
        <w:t>es</w:t>
      </w:r>
      <w:r w:rsidRPr="00C24FA5">
        <w:rPr>
          <w:color w:val="333333"/>
          <w:sz w:val="28"/>
          <w:szCs w:val="28"/>
          <w:lang w:val="fr-FR"/>
        </w:rPr>
        <w:t xml:space="preserve"> </w:t>
      </w:r>
      <w:r w:rsidRPr="00C24FA5">
        <w:rPr>
          <w:color w:val="333333"/>
          <w:sz w:val="28"/>
          <w:szCs w:val="28"/>
          <w:lang w:val="fr-CH"/>
        </w:rPr>
        <w:t>a</w:t>
      </w:r>
      <w:r w:rsidRPr="00C24FA5">
        <w:rPr>
          <w:color w:val="333333"/>
          <w:sz w:val="28"/>
          <w:szCs w:val="28"/>
          <w:lang w:val="fr-FR"/>
        </w:rPr>
        <w:t xml:space="preserve"> é</w:t>
      </w:r>
      <w:r w:rsidRPr="00C24FA5">
        <w:rPr>
          <w:color w:val="333333"/>
          <w:sz w:val="28"/>
          <w:szCs w:val="28"/>
          <w:lang w:val="fr-CH"/>
        </w:rPr>
        <w:t>t</w:t>
      </w:r>
      <w:r w:rsidRPr="00C24FA5">
        <w:rPr>
          <w:color w:val="333333"/>
          <w:sz w:val="28"/>
          <w:szCs w:val="28"/>
          <w:lang w:val="fr-FR"/>
        </w:rPr>
        <w:t xml:space="preserve">é </w:t>
      </w:r>
      <w:r w:rsidRPr="00C24FA5">
        <w:rPr>
          <w:color w:val="333333"/>
          <w:sz w:val="28"/>
          <w:szCs w:val="28"/>
          <w:lang w:val="fr-CH"/>
        </w:rPr>
        <w:t>effectu</w:t>
      </w:r>
      <w:r w:rsidRPr="00C24FA5">
        <w:rPr>
          <w:color w:val="333333"/>
          <w:sz w:val="28"/>
          <w:szCs w:val="28"/>
          <w:lang w:val="fr-FR"/>
        </w:rPr>
        <w:t>é</w:t>
      </w:r>
      <w:r w:rsidRPr="00C24FA5">
        <w:rPr>
          <w:color w:val="333333"/>
          <w:sz w:val="28"/>
          <w:szCs w:val="28"/>
          <w:lang w:val="fr-CH"/>
        </w:rPr>
        <w:t>e</w:t>
      </w:r>
      <w:r w:rsidRPr="00C24FA5">
        <w:rPr>
          <w:color w:val="333333"/>
          <w:sz w:val="28"/>
          <w:szCs w:val="28"/>
          <w:lang w:val="fr-FR"/>
        </w:rPr>
        <w:t xml:space="preserve"> moyennant</w:t>
      </w:r>
      <w:r w:rsidRPr="00C24FA5">
        <w:rPr>
          <w:color w:val="333333"/>
          <w:sz w:val="28"/>
          <w:szCs w:val="28"/>
          <w:lang w:val="fr-CH"/>
        </w:rPr>
        <w:t xml:space="preserve"> le paquet statistique</w:t>
      </w:r>
      <w:r w:rsidRPr="00C24FA5">
        <w:rPr>
          <w:color w:val="333333"/>
          <w:sz w:val="28"/>
          <w:szCs w:val="28"/>
          <w:lang w:val="fr-FR"/>
        </w:rPr>
        <w:t xml:space="preserve"> STATISTICA v 6.0</w:t>
      </w:r>
    </w:p>
    <w:p w:rsidR="006F11FB" w:rsidRPr="00C24FA5" w:rsidRDefault="006F11FB" w:rsidP="004C5C21">
      <w:pPr>
        <w:ind w:firstLine="708"/>
        <w:jc w:val="both"/>
        <w:rPr>
          <w:b/>
          <w:bCs/>
          <w:sz w:val="28"/>
          <w:szCs w:val="28"/>
          <w:lang w:val="fr-FR"/>
        </w:rPr>
      </w:pPr>
    </w:p>
    <w:p w:rsidR="006F11FB" w:rsidRPr="00C24FA5" w:rsidRDefault="006F11FB" w:rsidP="004C5C21">
      <w:pPr>
        <w:rPr>
          <w:b/>
          <w:bCs/>
          <w:sz w:val="28"/>
          <w:szCs w:val="28"/>
          <w:lang w:val="fr-FR"/>
        </w:rPr>
      </w:pPr>
    </w:p>
    <w:p w:rsidR="006F11FB" w:rsidRPr="00C24FA5" w:rsidRDefault="006F11FB" w:rsidP="004C5C21">
      <w:pPr>
        <w:rPr>
          <w:b/>
          <w:bCs/>
          <w:sz w:val="28"/>
          <w:szCs w:val="28"/>
          <w:lang w:val="fr-FR"/>
        </w:rPr>
      </w:pPr>
    </w:p>
    <w:p w:rsidR="006F11FB" w:rsidRPr="00C24FA5" w:rsidRDefault="006F11FB" w:rsidP="004C5C21">
      <w:pPr>
        <w:ind w:firstLine="708"/>
        <w:jc w:val="both"/>
        <w:rPr>
          <w:b/>
          <w:bCs/>
          <w:sz w:val="28"/>
          <w:szCs w:val="28"/>
          <w:lang w:val="fr-FR"/>
        </w:rPr>
      </w:pPr>
      <w:r w:rsidRPr="00C24FA5">
        <w:rPr>
          <w:b/>
          <w:bCs/>
          <w:sz w:val="28"/>
          <w:szCs w:val="28"/>
          <w:lang w:val="fr-FR"/>
        </w:rPr>
        <w:t xml:space="preserve">II.3. </w:t>
      </w:r>
      <w:r w:rsidRPr="00C24FA5">
        <w:rPr>
          <w:b/>
          <w:bCs/>
          <w:sz w:val="28"/>
          <w:szCs w:val="28"/>
          <w:lang w:val="fr-CH"/>
        </w:rPr>
        <w:t>Etude</w:t>
      </w:r>
      <w:r w:rsidRPr="00C24FA5">
        <w:rPr>
          <w:b/>
          <w:bCs/>
          <w:sz w:val="28"/>
          <w:szCs w:val="28"/>
          <w:lang w:val="fr-FR"/>
        </w:rPr>
        <w:t xml:space="preserve"> </w:t>
      </w:r>
      <w:r w:rsidRPr="00C24FA5">
        <w:rPr>
          <w:b/>
          <w:bCs/>
          <w:sz w:val="28"/>
          <w:szCs w:val="28"/>
          <w:lang w:val="fr-CH"/>
        </w:rPr>
        <w:t>documentaire</w:t>
      </w:r>
      <w:r w:rsidRPr="00C24FA5">
        <w:rPr>
          <w:b/>
          <w:bCs/>
          <w:sz w:val="28"/>
          <w:szCs w:val="28"/>
          <w:lang w:val="fr-FR"/>
        </w:rPr>
        <w:t xml:space="preserve"> </w:t>
      </w:r>
      <w:r w:rsidRPr="00C24FA5">
        <w:rPr>
          <w:b/>
          <w:bCs/>
          <w:sz w:val="28"/>
          <w:szCs w:val="28"/>
          <w:lang w:val="fr-CH"/>
        </w:rPr>
        <w:t>des</w:t>
      </w:r>
      <w:r w:rsidRPr="00C24FA5">
        <w:rPr>
          <w:b/>
          <w:bCs/>
          <w:sz w:val="28"/>
          <w:szCs w:val="28"/>
          <w:lang w:val="fr-FR"/>
        </w:rPr>
        <w:t xml:space="preserve"> </w:t>
      </w:r>
      <w:r w:rsidRPr="00C24FA5">
        <w:rPr>
          <w:b/>
          <w:bCs/>
          <w:sz w:val="28"/>
          <w:szCs w:val="28"/>
          <w:lang w:val="fr-CH"/>
        </w:rPr>
        <w:t>probl</w:t>
      </w:r>
      <w:r w:rsidRPr="00C24FA5">
        <w:rPr>
          <w:b/>
          <w:bCs/>
          <w:sz w:val="28"/>
          <w:szCs w:val="28"/>
          <w:lang w:val="fr-FR"/>
        </w:rPr>
        <w:t>è</w:t>
      </w:r>
      <w:r w:rsidRPr="00C24FA5">
        <w:rPr>
          <w:b/>
          <w:bCs/>
          <w:sz w:val="28"/>
          <w:szCs w:val="28"/>
          <w:lang w:val="fr-CH"/>
        </w:rPr>
        <w:t>mes</w:t>
      </w:r>
      <w:r w:rsidRPr="00C24FA5">
        <w:rPr>
          <w:b/>
          <w:bCs/>
          <w:sz w:val="28"/>
          <w:szCs w:val="28"/>
          <w:lang w:val="fr-FR"/>
        </w:rPr>
        <w:t xml:space="preserve"> </w:t>
      </w:r>
      <w:r w:rsidRPr="00C24FA5">
        <w:rPr>
          <w:b/>
          <w:bCs/>
          <w:sz w:val="28"/>
          <w:szCs w:val="28"/>
          <w:lang w:val="fr-CH"/>
        </w:rPr>
        <w:t>li</w:t>
      </w:r>
      <w:r w:rsidRPr="00C24FA5">
        <w:rPr>
          <w:b/>
          <w:bCs/>
          <w:sz w:val="28"/>
          <w:szCs w:val="28"/>
          <w:lang w:val="fr-FR"/>
        </w:rPr>
        <w:t>é</w:t>
      </w:r>
      <w:r w:rsidRPr="00C24FA5">
        <w:rPr>
          <w:b/>
          <w:bCs/>
          <w:sz w:val="28"/>
          <w:szCs w:val="28"/>
          <w:lang w:val="fr-CH"/>
        </w:rPr>
        <w:t>s</w:t>
      </w:r>
      <w:r w:rsidRPr="00C24FA5">
        <w:rPr>
          <w:b/>
          <w:bCs/>
          <w:sz w:val="28"/>
          <w:szCs w:val="28"/>
          <w:lang w:val="fr-FR"/>
        </w:rPr>
        <w:t xml:space="preserve"> </w:t>
      </w:r>
      <w:r w:rsidRPr="00C24FA5">
        <w:rPr>
          <w:b/>
          <w:bCs/>
          <w:sz w:val="28"/>
          <w:szCs w:val="28"/>
          <w:lang w:val="fr-CH"/>
        </w:rPr>
        <w:t>à la migration</w:t>
      </w:r>
      <w:r w:rsidRPr="00C24FA5">
        <w:rPr>
          <w:b/>
          <w:bCs/>
          <w:sz w:val="28"/>
          <w:szCs w:val="28"/>
          <w:lang w:val="fr-FR"/>
        </w:rPr>
        <w:t xml:space="preserve"> </w:t>
      </w:r>
    </w:p>
    <w:p w:rsidR="006F11FB" w:rsidRPr="00C24FA5" w:rsidRDefault="006F11FB" w:rsidP="004C5C21">
      <w:pPr>
        <w:rPr>
          <w:b/>
          <w:bCs/>
          <w:sz w:val="28"/>
          <w:szCs w:val="28"/>
          <w:lang w:val="fr-FR"/>
        </w:rPr>
      </w:pPr>
    </w:p>
    <w:p w:rsidR="006F11FB" w:rsidRPr="00C24FA5" w:rsidRDefault="006F11FB" w:rsidP="004C5C21">
      <w:pPr>
        <w:autoSpaceDE w:val="0"/>
        <w:spacing w:before="24"/>
        <w:ind w:right="418" w:firstLine="709"/>
        <w:jc w:val="both"/>
        <w:rPr>
          <w:b/>
          <w:bCs/>
          <w:sz w:val="28"/>
          <w:szCs w:val="28"/>
          <w:lang w:val="fr-FR"/>
        </w:rPr>
      </w:pPr>
      <w:r w:rsidRPr="00C24FA5">
        <w:rPr>
          <w:b/>
          <w:bCs/>
          <w:sz w:val="28"/>
          <w:szCs w:val="28"/>
          <w:lang w:val="fr-FR"/>
        </w:rPr>
        <w:t xml:space="preserve">2.3.1 Description </w:t>
      </w:r>
      <w:r w:rsidRPr="00C24FA5">
        <w:rPr>
          <w:b/>
          <w:bCs/>
          <w:sz w:val="28"/>
          <w:szCs w:val="28"/>
          <w:lang w:val="fr-CH"/>
        </w:rPr>
        <w:t>de</w:t>
      </w:r>
      <w:r w:rsidRPr="00C24FA5">
        <w:rPr>
          <w:b/>
          <w:bCs/>
          <w:sz w:val="28"/>
          <w:szCs w:val="28"/>
          <w:lang w:val="fr-FR"/>
        </w:rPr>
        <w:t xml:space="preserve"> </w:t>
      </w:r>
      <w:r w:rsidRPr="00C24FA5">
        <w:rPr>
          <w:b/>
          <w:bCs/>
          <w:sz w:val="28"/>
          <w:szCs w:val="28"/>
          <w:lang w:val="fr-CH"/>
        </w:rPr>
        <w:t>la</w:t>
      </w:r>
      <w:r w:rsidRPr="00C24FA5">
        <w:rPr>
          <w:b/>
          <w:bCs/>
          <w:sz w:val="28"/>
          <w:szCs w:val="28"/>
          <w:lang w:val="fr-FR"/>
        </w:rPr>
        <w:t xml:space="preserve"> </w:t>
      </w:r>
      <w:r w:rsidRPr="00C24FA5">
        <w:rPr>
          <w:b/>
          <w:bCs/>
          <w:sz w:val="28"/>
          <w:szCs w:val="28"/>
          <w:lang w:val="fr-CH"/>
        </w:rPr>
        <w:t>situation</w:t>
      </w:r>
      <w:r w:rsidRPr="00C24FA5">
        <w:rPr>
          <w:b/>
          <w:bCs/>
          <w:sz w:val="28"/>
          <w:szCs w:val="28"/>
          <w:lang w:val="fr-FR"/>
        </w:rPr>
        <w:t xml:space="preserve"> </w:t>
      </w:r>
      <w:r w:rsidRPr="00C24FA5">
        <w:rPr>
          <w:b/>
          <w:bCs/>
          <w:sz w:val="28"/>
          <w:szCs w:val="28"/>
          <w:lang w:val="fr-CH"/>
        </w:rPr>
        <w:t>de la politique de migration dans la région</w:t>
      </w:r>
    </w:p>
    <w:p w:rsidR="006F11FB" w:rsidRPr="00C24FA5" w:rsidRDefault="006F11FB" w:rsidP="004C5C21">
      <w:pPr>
        <w:autoSpaceDE w:val="0"/>
        <w:spacing w:before="24"/>
        <w:ind w:right="418" w:firstLine="709"/>
        <w:jc w:val="both"/>
        <w:rPr>
          <w:sz w:val="28"/>
          <w:szCs w:val="28"/>
          <w:lang w:val="fr-FR"/>
        </w:rPr>
      </w:pP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Au</w:t>
      </w:r>
      <w:r w:rsidRPr="00C24FA5">
        <w:rPr>
          <w:sz w:val="28"/>
          <w:szCs w:val="28"/>
          <w:lang w:val="fr-FR"/>
        </w:rPr>
        <w:t xml:space="preserve"> </w:t>
      </w:r>
      <w:r w:rsidRPr="00C24FA5">
        <w:rPr>
          <w:sz w:val="28"/>
          <w:szCs w:val="28"/>
          <w:lang w:val="fr-CH"/>
        </w:rPr>
        <w:t>niveau</w:t>
      </w:r>
      <w:r w:rsidRPr="00C24FA5">
        <w:rPr>
          <w:sz w:val="28"/>
          <w:szCs w:val="28"/>
          <w:lang w:val="fr-FR"/>
        </w:rPr>
        <w:t xml:space="preserve"> </w:t>
      </w:r>
      <w:r w:rsidRPr="00C24FA5">
        <w:rPr>
          <w:sz w:val="28"/>
          <w:szCs w:val="28"/>
          <w:lang w:val="fr-CH"/>
        </w:rPr>
        <w:t>national</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probl</w:t>
      </w:r>
      <w:r w:rsidRPr="00C24FA5">
        <w:rPr>
          <w:sz w:val="28"/>
          <w:szCs w:val="28"/>
          <w:lang w:val="fr-FR"/>
        </w:rPr>
        <w:t>è</w:t>
      </w:r>
      <w:r w:rsidRPr="00C24FA5">
        <w:rPr>
          <w:sz w:val="28"/>
          <w:szCs w:val="28"/>
          <w:lang w:val="fr-CH"/>
        </w:rPr>
        <w:t>me</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gestion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processus</w:t>
      </w:r>
      <w:r w:rsidRPr="00C24FA5">
        <w:rPr>
          <w:sz w:val="28"/>
          <w:szCs w:val="28"/>
          <w:lang w:val="fr-FR"/>
        </w:rPr>
        <w:t xml:space="preserve"> de migration </w:t>
      </w:r>
      <w:r w:rsidRPr="00C24FA5">
        <w:rPr>
          <w:sz w:val="28"/>
          <w:szCs w:val="28"/>
          <w:lang w:val="fr-CH"/>
        </w:rPr>
        <w:t>est</w:t>
      </w:r>
      <w:r w:rsidRPr="00C24FA5">
        <w:rPr>
          <w:sz w:val="28"/>
          <w:szCs w:val="28"/>
          <w:lang w:val="fr-FR"/>
        </w:rPr>
        <w:t xml:space="preserve"> </w:t>
      </w:r>
      <w:r w:rsidRPr="00C24FA5">
        <w:rPr>
          <w:sz w:val="28"/>
          <w:szCs w:val="28"/>
          <w:lang w:val="fr-CH"/>
        </w:rPr>
        <w:t>tr</w:t>
      </w:r>
      <w:r w:rsidRPr="00C24FA5">
        <w:rPr>
          <w:sz w:val="28"/>
          <w:szCs w:val="28"/>
          <w:lang w:val="fr-FR"/>
        </w:rPr>
        <w:t>è</w:t>
      </w:r>
      <w:r w:rsidRPr="00C24FA5">
        <w:rPr>
          <w:sz w:val="28"/>
          <w:szCs w:val="28"/>
          <w:lang w:val="fr-CH"/>
        </w:rPr>
        <w:t>s</w:t>
      </w:r>
      <w:r w:rsidRPr="00C24FA5">
        <w:rPr>
          <w:sz w:val="28"/>
          <w:szCs w:val="28"/>
          <w:lang w:val="fr-FR"/>
        </w:rPr>
        <w:t xml:space="preserve"> </w:t>
      </w:r>
      <w:r w:rsidRPr="00C24FA5">
        <w:rPr>
          <w:sz w:val="28"/>
          <w:szCs w:val="28"/>
          <w:lang w:val="fr-CH"/>
        </w:rPr>
        <w:t>important</w:t>
      </w:r>
      <w:r w:rsidRPr="00C24FA5">
        <w:rPr>
          <w:sz w:val="28"/>
          <w:szCs w:val="28"/>
          <w:lang w:val="fr-FR"/>
        </w:rPr>
        <w:t xml:space="preserve"> </w:t>
      </w:r>
      <w:r w:rsidRPr="00C24FA5">
        <w:rPr>
          <w:sz w:val="28"/>
          <w:szCs w:val="28"/>
          <w:lang w:val="fr-CH"/>
        </w:rPr>
        <w:t>pour</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 xml:space="preserve">Ukraine. Les derniers 20 ans ces processus se sont </w:t>
      </w:r>
      <w:r w:rsidRPr="00C24FA5">
        <w:rPr>
          <w:sz w:val="28"/>
          <w:szCs w:val="28"/>
          <w:lang w:val="fr-FR"/>
        </w:rPr>
        <w:t>beaucoup</w:t>
      </w:r>
      <w:r w:rsidRPr="00C24FA5">
        <w:rPr>
          <w:sz w:val="28"/>
          <w:szCs w:val="28"/>
          <w:lang w:val="fr-CH"/>
        </w:rPr>
        <w:t xml:space="preserve"> </w:t>
      </w:r>
      <w:r w:rsidRPr="00C24FA5">
        <w:rPr>
          <w:sz w:val="28"/>
          <w:szCs w:val="28"/>
          <w:lang w:val="fr-FR"/>
        </w:rPr>
        <w:t>intensifi</w:t>
      </w:r>
      <w:r w:rsidRPr="00C24FA5">
        <w:rPr>
          <w:sz w:val="28"/>
          <w:szCs w:val="28"/>
          <w:lang w:val="fr-CH"/>
        </w:rPr>
        <w:t xml:space="preserve">és, ils demandent à présent des solutions politiques, </w:t>
      </w:r>
      <w:r w:rsidRPr="00C24FA5">
        <w:rPr>
          <w:sz w:val="28"/>
          <w:szCs w:val="28"/>
          <w:lang w:val="fr-FR"/>
        </w:rPr>
        <w:t>juridiques et sociaux adéquates</w:t>
      </w:r>
      <w:r w:rsidRPr="00C24FA5">
        <w:rPr>
          <w:sz w:val="28"/>
          <w:szCs w:val="28"/>
          <w:lang w:val="fr-CH"/>
        </w:rPr>
        <w:t xml:space="preserve">. </w:t>
      </w:r>
      <w:r w:rsidRPr="00C24FA5">
        <w:rPr>
          <w:sz w:val="28"/>
          <w:szCs w:val="28"/>
          <w:lang w:val="fr-FR"/>
        </w:rPr>
        <w:t xml:space="preserve">Selon </w:t>
      </w:r>
      <w:r w:rsidRPr="00C24FA5">
        <w:rPr>
          <w:sz w:val="28"/>
          <w:szCs w:val="28"/>
          <w:lang w:val="fr-CH"/>
        </w:rPr>
        <w:t>les</w:t>
      </w:r>
      <w:r w:rsidRPr="00C24FA5">
        <w:rPr>
          <w:sz w:val="28"/>
          <w:szCs w:val="28"/>
          <w:lang w:val="fr-FR"/>
        </w:rPr>
        <w:t xml:space="preserve"> </w:t>
      </w:r>
      <w:r w:rsidRPr="00C24FA5">
        <w:rPr>
          <w:sz w:val="28"/>
          <w:szCs w:val="28"/>
          <w:lang w:val="fr-CH"/>
        </w:rPr>
        <w:t>donn</w:t>
      </w:r>
      <w:r w:rsidRPr="00C24FA5">
        <w:rPr>
          <w:sz w:val="28"/>
          <w:szCs w:val="28"/>
          <w:lang w:val="fr-FR"/>
        </w:rPr>
        <w:t>é</w:t>
      </w:r>
      <w:r w:rsidRPr="00C24FA5">
        <w:rPr>
          <w:sz w:val="28"/>
          <w:szCs w:val="28"/>
          <w:lang w:val="fr-CH"/>
        </w:rPr>
        <w:t>es</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Programme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Nations</w:t>
      </w:r>
      <w:r w:rsidRPr="00C24FA5">
        <w:rPr>
          <w:sz w:val="28"/>
          <w:szCs w:val="28"/>
          <w:lang w:val="fr-FR"/>
        </w:rPr>
        <w:t xml:space="preserve"> </w:t>
      </w:r>
      <w:r w:rsidRPr="00C24FA5">
        <w:rPr>
          <w:sz w:val="28"/>
          <w:szCs w:val="28"/>
          <w:lang w:val="fr-CH"/>
        </w:rPr>
        <w:t>unies</w:t>
      </w:r>
      <w:r w:rsidRPr="00C24FA5">
        <w:rPr>
          <w:sz w:val="28"/>
          <w:szCs w:val="28"/>
          <w:lang w:val="fr-FR"/>
        </w:rPr>
        <w:t xml:space="preserve"> </w:t>
      </w:r>
      <w:r w:rsidRPr="00C24FA5">
        <w:rPr>
          <w:sz w:val="28"/>
          <w:szCs w:val="28"/>
          <w:lang w:val="fr-CH"/>
        </w:rPr>
        <w:t>pour</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d</w:t>
      </w:r>
      <w:r w:rsidRPr="00C24FA5">
        <w:rPr>
          <w:sz w:val="28"/>
          <w:szCs w:val="28"/>
          <w:lang w:val="fr-FR"/>
        </w:rPr>
        <w:t>é</w:t>
      </w:r>
      <w:r w:rsidRPr="00C24FA5">
        <w:rPr>
          <w:sz w:val="28"/>
          <w:szCs w:val="28"/>
          <w:lang w:val="fr-CH"/>
        </w:rPr>
        <w:t>veloppement</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Ukraine</w:t>
      </w:r>
      <w:r w:rsidRPr="00C24FA5">
        <w:rPr>
          <w:sz w:val="28"/>
          <w:szCs w:val="28"/>
          <w:lang w:val="fr-FR"/>
        </w:rPr>
        <w:t xml:space="preserve"> </w:t>
      </w:r>
      <w:r w:rsidRPr="00C24FA5">
        <w:rPr>
          <w:sz w:val="28"/>
          <w:szCs w:val="28"/>
          <w:lang w:val="fr-CH"/>
        </w:rPr>
        <w:t>occupe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quatri</w:t>
      </w:r>
      <w:r w:rsidRPr="00C24FA5">
        <w:rPr>
          <w:sz w:val="28"/>
          <w:szCs w:val="28"/>
          <w:lang w:val="fr-FR"/>
        </w:rPr>
        <w:t>è</w:t>
      </w:r>
      <w:r w:rsidRPr="00C24FA5">
        <w:rPr>
          <w:sz w:val="28"/>
          <w:szCs w:val="28"/>
          <w:lang w:val="fr-CH"/>
        </w:rPr>
        <w:t>me</w:t>
      </w:r>
      <w:r w:rsidRPr="00C24FA5">
        <w:rPr>
          <w:sz w:val="28"/>
          <w:szCs w:val="28"/>
          <w:lang w:val="fr-FR"/>
        </w:rPr>
        <w:t xml:space="preserve"> </w:t>
      </w:r>
      <w:r w:rsidRPr="00C24FA5">
        <w:rPr>
          <w:sz w:val="28"/>
          <w:szCs w:val="28"/>
          <w:lang w:val="fr-CH"/>
        </w:rPr>
        <w:t>place</w:t>
      </w:r>
      <w:r w:rsidRPr="00C24FA5">
        <w:rPr>
          <w:sz w:val="28"/>
          <w:szCs w:val="28"/>
          <w:lang w:val="fr-FR"/>
        </w:rPr>
        <w:t xml:space="preserve"> </w:t>
      </w:r>
      <w:r w:rsidRPr="00C24FA5">
        <w:rPr>
          <w:sz w:val="28"/>
          <w:szCs w:val="28"/>
          <w:lang w:val="fr-CH"/>
        </w:rPr>
        <w:t>au</w:t>
      </w:r>
      <w:r w:rsidRPr="00C24FA5">
        <w:rPr>
          <w:sz w:val="28"/>
          <w:szCs w:val="28"/>
          <w:lang w:val="fr-FR"/>
        </w:rPr>
        <w:t xml:space="preserve"> </w:t>
      </w:r>
      <w:r w:rsidRPr="00C24FA5">
        <w:rPr>
          <w:sz w:val="28"/>
          <w:szCs w:val="28"/>
          <w:lang w:val="fr-CH"/>
        </w:rPr>
        <w:t>monde</w:t>
      </w:r>
      <w:r w:rsidRPr="00C24FA5">
        <w:rPr>
          <w:sz w:val="28"/>
          <w:szCs w:val="28"/>
          <w:lang w:val="fr-FR"/>
        </w:rPr>
        <w:t xml:space="preserve"> </w:t>
      </w:r>
      <w:r w:rsidRPr="00C24FA5">
        <w:rPr>
          <w:sz w:val="28"/>
          <w:szCs w:val="28"/>
          <w:lang w:val="fr-CH"/>
        </w:rPr>
        <w:t>pour</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nombre</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migrants. L</w:t>
      </w:r>
      <w:r w:rsidRPr="00C24FA5">
        <w:rPr>
          <w:sz w:val="28"/>
          <w:szCs w:val="28"/>
          <w:lang w:val="fr-FR"/>
        </w:rPr>
        <w:t>’</w:t>
      </w:r>
      <w:r w:rsidRPr="00C24FA5">
        <w:rPr>
          <w:sz w:val="28"/>
          <w:szCs w:val="28"/>
          <w:lang w:val="fr-CH"/>
        </w:rPr>
        <w:t>agrandissement</w:t>
      </w:r>
      <w:r w:rsidRPr="00C24FA5">
        <w:rPr>
          <w:sz w:val="28"/>
          <w:szCs w:val="28"/>
          <w:lang w:val="fr-FR"/>
        </w:rPr>
        <w:t xml:space="preserve"> </w:t>
      </w:r>
      <w:r w:rsidRPr="00C24FA5">
        <w:rPr>
          <w:sz w:val="28"/>
          <w:szCs w:val="28"/>
          <w:lang w:val="fr-CH"/>
        </w:rPr>
        <w:t>de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espace</w:t>
      </w:r>
      <w:r w:rsidRPr="00C24FA5">
        <w:rPr>
          <w:sz w:val="28"/>
          <w:szCs w:val="28"/>
          <w:lang w:val="fr-FR"/>
        </w:rPr>
        <w:t xml:space="preserve"> </w:t>
      </w:r>
      <w:r w:rsidRPr="00C24FA5">
        <w:rPr>
          <w:sz w:val="28"/>
          <w:szCs w:val="28"/>
          <w:lang w:val="fr-CH"/>
        </w:rPr>
        <w:t>Schengen</w:t>
      </w:r>
      <w:r w:rsidRPr="00C24FA5">
        <w:rPr>
          <w:sz w:val="28"/>
          <w:szCs w:val="28"/>
          <w:lang w:val="fr-FR"/>
        </w:rPr>
        <w:t xml:space="preserve"> </w:t>
      </w:r>
      <w:r w:rsidRPr="00C24FA5">
        <w:rPr>
          <w:sz w:val="28"/>
          <w:szCs w:val="28"/>
          <w:lang w:val="fr-CH"/>
        </w:rPr>
        <w:t>a</w:t>
      </w:r>
      <w:r w:rsidRPr="00C24FA5">
        <w:rPr>
          <w:sz w:val="28"/>
          <w:szCs w:val="28"/>
          <w:lang w:val="fr-FR"/>
        </w:rPr>
        <w:t xml:space="preserve"> </w:t>
      </w:r>
      <w:r w:rsidRPr="00C24FA5">
        <w:rPr>
          <w:sz w:val="28"/>
          <w:szCs w:val="28"/>
          <w:lang w:val="fr-CH"/>
        </w:rPr>
        <w:t>compliqu</w:t>
      </w:r>
      <w:r w:rsidRPr="00C24FA5">
        <w:rPr>
          <w:sz w:val="28"/>
          <w:szCs w:val="28"/>
          <w:lang w:val="fr-FR"/>
        </w:rPr>
        <w:t xml:space="preserve">é </w:t>
      </w:r>
      <w:r w:rsidRPr="00C24FA5">
        <w:rPr>
          <w:sz w:val="28"/>
          <w:szCs w:val="28"/>
          <w:lang w:val="fr-CH"/>
        </w:rPr>
        <w:t>la</w:t>
      </w:r>
      <w:r w:rsidRPr="00C24FA5">
        <w:rPr>
          <w:sz w:val="28"/>
          <w:szCs w:val="28"/>
          <w:lang w:val="fr-FR"/>
        </w:rPr>
        <w:t xml:space="preserve"> </w:t>
      </w:r>
      <w:r w:rsidRPr="00C24FA5">
        <w:rPr>
          <w:sz w:val="28"/>
          <w:szCs w:val="28"/>
          <w:lang w:val="fr-CH"/>
        </w:rPr>
        <w:t>situation</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migrants</w:t>
      </w:r>
      <w:r w:rsidRPr="00C24FA5">
        <w:rPr>
          <w:sz w:val="28"/>
          <w:szCs w:val="28"/>
          <w:lang w:val="fr-FR"/>
        </w:rPr>
        <w:t xml:space="preserve"> </w:t>
      </w:r>
      <w:r w:rsidRPr="00C24FA5">
        <w:rPr>
          <w:sz w:val="28"/>
          <w:szCs w:val="28"/>
          <w:lang w:val="fr-CH"/>
        </w:rPr>
        <w:t>en</w:t>
      </w:r>
      <w:r w:rsidRPr="00C24FA5">
        <w:rPr>
          <w:sz w:val="28"/>
          <w:szCs w:val="28"/>
          <w:lang w:val="fr-FR"/>
        </w:rPr>
        <w:t xml:space="preserve"> </w:t>
      </w:r>
      <w:r w:rsidRPr="00C24FA5">
        <w:rPr>
          <w:sz w:val="28"/>
          <w:szCs w:val="28"/>
          <w:lang w:val="fr-CH"/>
        </w:rPr>
        <w:t>Ukraine</w:t>
      </w:r>
      <w:r w:rsidRPr="00C24FA5">
        <w:rPr>
          <w:sz w:val="28"/>
          <w:szCs w:val="28"/>
          <w:lang w:val="fr-FR"/>
        </w:rPr>
        <w:t xml:space="preserve">. L’Institut national ukrainien des recherches stratégiques </w:t>
      </w:r>
      <w:r w:rsidRPr="00C24FA5">
        <w:rPr>
          <w:sz w:val="28"/>
          <w:szCs w:val="28"/>
        </w:rPr>
        <w:t>а</w:t>
      </w:r>
      <w:r w:rsidRPr="00C24FA5">
        <w:rPr>
          <w:sz w:val="28"/>
          <w:szCs w:val="28"/>
          <w:lang w:val="fr-FR"/>
        </w:rPr>
        <w:t xml:space="preserve"> </w:t>
      </w:r>
      <w:r w:rsidRPr="00C24FA5">
        <w:rPr>
          <w:sz w:val="28"/>
          <w:szCs w:val="28"/>
          <w:lang w:val="fr-CH"/>
        </w:rPr>
        <w:t xml:space="preserve">annoncé précédemment que les années dernières le nombre des immigrants illégaux inclut de plus en plus d’originaires des pays de la CEI </w:t>
      </w:r>
      <w:r w:rsidRPr="00C24FA5">
        <w:rPr>
          <w:sz w:val="28"/>
          <w:szCs w:val="28"/>
          <w:lang w:val="fr-FR"/>
        </w:rPr>
        <w:t xml:space="preserve">— </w:t>
      </w:r>
      <w:r w:rsidRPr="00C24FA5">
        <w:rPr>
          <w:sz w:val="28"/>
          <w:szCs w:val="28"/>
          <w:lang w:val="fr-CH"/>
        </w:rPr>
        <w:t>la Moldavie et la Géorgie</w:t>
      </w:r>
      <w:r w:rsidRPr="00C24FA5">
        <w:rPr>
          <w:sz w:val="28"/>
          <w:szCs w:val="28"/>
          <w:lang w:val="fr-FR"/>
        </w:rPr>
        <w:t>, de même</w:t>
      </w:r>
      <w:r w:rsidRPr="00C24FA5">
        <w:rPr>
          <w:sz w:val="28"/>
          <w:szCs w:val="28"/>
          <w:lang w:val="fr-CH"/>
        </w:rPr>
        <w:t xml:space="preserve"> que des citoyens de Russie venus de la Tchétchénie</w:t>
      </w:r>
      <w:r w:rsidRPr="00C24FA5">
        <w:rPr>
          <w:sz w:val="28"/>
          <w:szCs w:val="28"/>
          <w:lang w:val="fr-FR"/>
        </w:rPr>
        <w:t xml:space="preserve">. </w:t>
      </w:r>
      <w:r w:rsidRPr="00C24FA5">
        <w:rPr>
          <w:sz w:val="28"/>
          <w:szCs w:val="28"/>
          <w:lang w:val="fr-CH"/>
        </w:rPr>
        <w:t>En</w:t>
      </w:r>
      <w:r w:rsidRPr="00C24FA5">
        <w:rPr>
          <w:sz w:val="28"/>
          <w:szCs w:val="28"/>
          <w:lang w:val="fr-FR"/>
        </w:rPr>
        <w:t xml:space="preserve"> </w:t>
      </w:r>
      <w:r w:rsidRPr="00C24FA5">
        <w:rPr>
          <w:sz w:val="28"/>
          <w:szCs w:val="28"/>
          <w:lang w:val="fr-CH"/>
        </w:rPr>
        <w:t>Ukraine</w:t>
      </w:r>
      <w:r w:rsidRPr="00C24FA5">
        <w:rPr>
          <w:sz w:val="28"/>
          <w:szCs w:val="28"/>
          <w:lang w:val="fr-FR"/>
        </w:rPr>
        <w:t xml:space="preserve"> </w:t>
      </w:r>
      <w:r w:rsidRPr="00C24FA5">
        <w:rPr>
          <w:sz w:val="28"/>
          <w:szCs w:val="28"/>
          <w:lang w:val="fr-CH"/>
        </w:rPr>
        <w:t>viennent</w:t>
      </w:r>
      <w:r w:rsidRPr="00C24FA5">
        <w:rPr>
          <w:sz w:val="28"/>
          <w:szCs w:val="28"/>
          <w:lang w:val="fr-FR"/>
        </w:rPr>
        <w:t xml:space="preserve"> </w:t>
      </w:r>
      <w:r w:rsidRPr="00C24FA5">
        <w:rPr>
          <w:sz w:val="28"/>
          <w:szCs w:val="28"/>
          <w:lang w:val="fr-CH"/>
        </w:rPr>
        <w:t>aussi</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immigrants</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pays</w:t>
      </w:r>
      <w:r w:rsidRPr="00C24FA5">
        <w:rPr>
          <w:sz w:val="28"/>
          <w:szCs w:val="28"/>
          <w:lang w:val="fr-FR"/>
        </w:rPr>
        <w:t xml:space="preserve"> </w:t>
      </w:r>
      <w:r w:rsidRPr="00C24FA5">
        <w:rPr>
          <w:sz w:val="28"/>
          <w:szCs w:val="28"/>
          <w:lang w:val="fr-CH"/>
        </w:rPr>
        <w:t>du Sud-Est asiatique</w:t>
      </w:r>
      <w:r w:rsidRPr="00C24FA5">
        <w:rPr>
          <w:sz w:val="28"/>
          <w:szCs w:val="28"/>
          <w:lang w:val="fr-FR"/>
        </w:rPr>
        <w:t xml:space="preserve">, du Moyen Orient et du Proche-Orient, </w:t>
      </w:r>
      <w:r w:rsidRPr="00C24FA5">
        <w:rPr>
          <w:sz w:val="28"/>
          <w:szCs w:val="28"/>
          <w:lang w:val="fr-CH"/>
        </w:rPr>
        <w:t>de l’Afrique</w:t>
      </w:r>
      <w:r w:rsidRPr="00C24FA5">
        <w:rPr>
          <w:sz w:val="28"/>
          <w:szCs w:val="28"/>
          <w:lang w:val="fr-FR"/>
        </w:rPr>
        <w:t xml:space="preserve">, </w:t>
      </w:r>
      <w:r w:rsidRPr="00C24FA5">
        <w:rPr>
          <w:sz w:val="28"/>
          <w:szCs w:val="28"/>
          <w:lang w:val="fr-CH"/>
        </w:rPr>
        <w:t>et aussi des citoyens des pays de la CEI</w:t>
      </w:r>
      <w:r w:rsidRPr="00C24FA5">
        <w:rPr>
          <w:sz w:val="28"/>
          <w:szCs w:val="28"/>
          <w:lang w:val="fr-FR"/>
        </w:rPr>
        <w:t xml:space="preserve">, </w:t>
      </w:r>
      <w:r w:rsidRPr="00C24FA5">
        <w:rPr>
          <w:sz w:val="28"/>
          <w:szCs w:val="28"/>
          <w:lang w:val="fr-CH"/>
        </w:rPr>
        <w:t xml:space="preserve">qui se servent du territoire ukrainien pour </w:t>
      </w:r>
      <w:r w:rsidRPr="00C24FA5">
        <w:rPr>
          <w:sz w:val="28"/>
          <w:szCs w:val="28"/>
          <w:lang w:val="fr-FR"/>
        </w:rPr>
        <w:t xml:space="preserve"> </w:t>
      </w:r>
      <w:r w:rsidRPr="00C24FA5">
        <w:rPr>
          <w:sz w:val="28"/>
          <w:szCs w:val="28"/>
          <w:lang w:val="fr-CH"/>
        </w:rPr>
        <w:t>faire le transit</w:t>
      </w:r>
      <w:r w:rsidRPr="00C24FA5">
        <w:rPr>
          <w:sz w:val="28"/>
          <w:szCs w:val="28"/>
          <w:lang w:val="fr-FR"/>
        </w:rPr>
        <w:t xml:space="preserve"> </w:t>
      </w:r>
      <w:r w:rsidRPr="00C24FA5">
        <w:rPr>
          <w:sz w:val="28"/>
          <w:szCs w:val="28"/>
          <w:lang w:val="fr-CH"/>
        </w:rPr>
        <w:t>aux pays de l'Union européenne</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FR"/>
        </w:rPr>
        <w:t xml:space="preserve">Selon </w:t>
      </w:r>
      <w:r w:rsidRPr="00C24FA5">
        <w:rPr>
          <w:sz w:val="28"/>
          <w:szCs w:val="28"/>
          <w:lang w:val="fr-CH"/>
        </w:rPr>
        <w:t>l</w:t>
      </w:r>
      <w:r w:rsidRPr="00C24FA5">
        <w:rPr>
          <w:sz w:val="28"/>
          <w:szCs w:val="28"/>
          <w:lang w:val="fr-FR"/>
        </w:rPr>
        <w:t>’</w:t>
      </w:r>
      <w:r w:rsidRPr="00C24FA5">
        <w:rPr>
          <w:sz w:val="28"/>
          <w:szCs w:val="28"/>
          <w:lang w:val="fr-CH"/>
        </w:rPr>
        <w:t>information</w:t>
      </w:r>
      <w:r w:rsidRPr="00C24FA5">
        <w:rPr>
          <w:sz w:val="28"/>
          <w:szCs w:val="28"/>
          <w:lang w:val="fr-FR"/>
        </w:rPr>
        <w:t xml:space="preserve"> </w:t>
      </w:r>
      <w:r w:rsidRPr="00C24FA5">
        <w:rPr>
          <w:sz w:val="28"/>
          <w:szCs w:val="28"/>
          <w:lang w:val="fr-CH"/>
        </w:rPr>
        <w:t>du</w:t>
      </w:r>
      <w:r w:rsidRPr="00C24FA5">
        <w:rPr>
          <w:sz w:val="28"/>
          <w:szCs w:val="28"/>
          <w:lang w:val="fr-FR"/>
        </w:rPr>
        <w:t xml:space="preserve"> </w:t>
      </w:r>
      <w:r w:rsidRPr="00C24FA5">
        <w:rPr>
          <w:sz w:val="28"/>
          <w:szCs w:val="28"/>
          <w:lang w:val="fr-CH"/>
        </w:rPr>
        <w:t>Centre</w:t>
      </w:r>
      <w:r w:rsidRPr="00C24FA5">
        <w:rPr>
          <w:sz w:val="28"/>
          <w:szCs w:val="28"/>
          <w:lang w:val="fr-FR"/>
        </w:rPr>
        <w:t xml:space="preserve"> </w:t>
      </w:r>
      <w:r w:rsidRPr="00C24FA5">
        <w:rPr>
          <w:sz w:val="28"/>
          <w:szCs w:val="28"/>
          <w:lang w:val="fr-CH"/>
        </w:rPr>
        <w:t>Rasoumkov</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autorit</w:t>
      </w:r>
      <w:r w:rsidRPr="00C24FA5">
        <w:rPr>
          <w:sz w:val="28"/>
          <w:szCs w:val="28"/>
          <w:lang w:val="fr-FR"/>
        </w:rPr>
        <w:t>é</w:t>
      </w:r>
      <w:r w:rsidRPr="00C24FA5">
        <w:rPr>
          <w:sz w:val="28"/>
          <w:szCs w:val="28"/>
          <w:lang w:val="fr-CH"/>
        </w:rPr>
        <w:t>s</w:t>
      </w:r>
      <w:r w:rsidRPr="00C24FA5">
        <w:rPr>
          <w:sz w:val="28"/>
          <w:szCs w:val="28"/>
          <w:lang w:val="fr-FR"/>
        </w:rPr>
        <w:t xml:space="preserve"> </w:t>
      </w:r>
      <w:r w:rsidRPr="00C24FA5">
        <w:rPr>
          <w:color w:val="000000"/>
          <w:sz w:val="28"/>
          <w:szCs w:val="28"/>
          <w:lang w:val="fr-FR"/>
        </w:rPr>
        <w:t>ukrainiennes</w:t>
      </w:r>
      <w:r w:rsidRPr="00C24FA5">
        <w:rPr>
          <w:sz w:val="28"/>
          <w:szCs w:val="28"/>
          <w:lang w:val="fr-FR"/>
        </w:rPr>
        <w:t xml:space="preserve"> </w:t>
      </w:r>
      <w:r w:rsidRPr="00C24FA5">
        <w:rPr>
          <w:sz w:val="28"/>
          <w:szCs w:val="28"/>
          <w:lang w:val="fr-CH"/>
        </w:rPr>
        <w:t xml:space="preserve">n’ont pas d’approche stratégique aux questions de migration, c’est pourquoi tous les processus dans ce domaine se passent </w:t>
      </w:r>
      <w:r w:rsidRPr="00C24FA5">
        <w:rPr>
          <w:sz w:val="28"/>
          <w:szCs w:val="28"/>
          <w:lang w:val="fr-FR"/>
        </w:rPr>
        <w:t xml:space="preserve">spontanément.  </w:t>
      </w:r>
      <w:r w:rsidRPr="00C24FA5">
        <w:rPr>
          <w:sz w:val="28"/>
          <w:szCs w:val="28"/>
          <w:lang w:val="fr-CH"/>
        </w:rPr>
        <w:t>Les</w:t>
      </w:r>
      <w:r w:rsidRPr="00C24FA5">
        <w:rPr>
          <w:sz w:val="28"/>
          <w:szCs w:val="28"/>
          <w:lang w:val="fr-FR"/>
        </w:rPr>
        <w:t xml:space="preserve"> </w:t>
      </w:r>
      <w:r w:rsidRPr="00C24FA5">
        <w:rPr>
          <w:color w:val="000000"/>
          <w:sz w:val="28"/>
          <w:szCs w:val="28"/>
          <w:lang w:val="fr-FR"/>
        </w:rPr>
        <w:t xml:space="preserve">immigrants </w:t>
      </w:r>
      <w:r w:rsidRPr="00C24FA5">
        <w:rPr>
          <w:color w:val="000000"/>
          <w:sz w:val="28"/>
          <w:szCs w:val="28"/>
          <w:lang w:val="fr-CH"/>
        </w:rPr>
        <w:t>arrivent</w:t>
      </w:r>
      <w:r w:rsidRPr="00C24FA5">
        <w:rPr>
          <w:sz w:val="28"/>
          <w:szCs w:val="28"/>
          <w:lang w:val="fr-FR"/>
        </w:rPr>
        <w:t xml:space="preserve"> </w:t>
      </w:r>
      <w:r w:rsidRPr="00C24FA5">
        <w:rPr>
          <w:sz w:val="28"/>
          <w:szCs w:val="28"/>
          <w:lang w:val="fr-CH"/>
        </w:rPr>
        <w:t>toujours</w:t>
      </w:r>
      <w:r w:rsidRPr="00C24FA5">
        <w:rPr>
          <w:sz w:val="28"/>
          <w:szCs w:val="28"/>
          <w:lang w:val="fr-FR"/>
        </w:rPr>
        <w:t xml:space="preserve"> à </w:t>
      </w:r>
      <w:r w:rsidRPr="00C24FA5">
        <w:rPr>
          <w:sz w:val="28"/>
          <w:szCs w:val="28"/>
          <w:lang w:val="fr-CH"/>
        </w:rPr>
        <w:t>travers</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fronti</w:t>
      </w:r>
      <w:r w:rsidRPr="00C24FA5">
        <w:rPr>
          <w:sz w:val="28"/>
          <w:szCs w:val="28"/>
          <w:lang w:val="fr-FR"/>
        </w:rPr>
        <w:t>è</w:t>
      </w:r>
      <w:r w:rsidRPr="00C24FA5">
        <w:rPr>
          <w:sz w:val="28"/>
          <w:szCs w:val="28"/>
          <w:lang w:val="fr-CH"/>
        </w:rPr>
        <w:t>re</w:t>
      </w:r>
      <w:r w:rsidRPr="00C24FA5">
        <w:rPr>
          <w:sz w:val="28"/>
          <w:szCs w:val="28"/>
          <w:lang w:val="fr-FR"/>
        </w:rPr>
        <w:t xml:space="preserve"> </w:t>
      </w:r>
      <w:r w:rsidRPr="00C24FA5">
        <w:rPr>
          <w:sz w:val="28"/>
          <w:szCs w:val="28"/>
          <w:lang w:val="fr-CH"/>
        </w:rPr>
        <w:t>d'est du pays, mais ils sont arrêtés sur les frontières d'est</w:t>
      </w:r>
      <w:r w:rsidRPr="00C24FA5">
        <w:rPr>
          <w:sz w:val="28"/>
          <w:szCs w:val="28"/>
          <w:lang w:val="fr-FR"/>
        </w:rPr>
        <w:t xml:space="preserve">. De cette façon, </w:t>
      </w:r>
      <w:r w:rsidRPr="00C24FA5">
        <w:rPr>
          <w:sz w:val="28"/>
          <w:szCs w:val="28"/>
          <w:lang w:val="fr-CH"/>
        </w:rPr>
        <w:t xml:space="preserve">plus de </w:t>
      </w:r>
      <w:r w:rsidRPr="00C24FA5">
        <w:rPr>
          <w:sz w:val="28"/>
          <w:szCs w:val="28"/>
          <w:lang w:val="fr-FR"/>
        </w:rPr>
        <w:t>500</w:t>
      </w:r>
      <w:r w:rsidRPr="00C24FA5">
        <w:rPr>
          <w:sz w:val="28"/>
          <w:szCs w:val="28"/>
          <w:lang w:val="fr-CH"/>
        </w:rPr>
        <w:t> </w:t>
      </w:r>
      <w:r w:rsidRPr="00C24FA5">
        <w:rPr>
          <w:sz w:val="28"/>
          <w:szCs w:val="28"/>
          <w:lang w:val="fr-FR"/>
        </w:rPr>
        <w:t xml:space="preserve">000 </w:t>
      </w:r>
      <w:r w:rsidRPr="00C24FA5">
        <w:rPr>
          <w:color w:val="000000"/>
          <w:sz w:val="28"/>
          <w:szCs w:val="28"/>
          <w:lang w:val="fr-FR"/>
        </w:rPr>
        <w:t xml:space="preserve">immigrants sont </w:t>
      </w:r>
      <w:r w:rsidRPr="00C24FA5">
        <w:rPr>
          <w:sz w:val="28"/>
          <w:szCs w:val="28"/>
          <w:lang w:val="fr-CH"/>
        </w:rPr>
        <w:t>en</w:t>
      </w:r>
      <w:r w:rsidRPr="00C24FA5">
        <w:rPr>
          <w:sz w:val="28"/>
          <w:szCs w:val="28"/>
          <w:lang w:val="fr-FR"/>
        </w:rPr>
        <w:t xml:space="preserve"> </w:t>
      </w:r>
      <w:r w:rsidRPr="00C24FA5">
        <w:rPr>
          <w:sz w:val="28"/>
          <w:szCs w:val="28"/>
          <w:lang w:val="fr-CH"/>
        </w:rPr>
        <w:t>suspens</w:t>
      </w:r>
      <w:r w:rsidRPr="00C24FA5">
        <w:rPr>
          <w:sz w:val="28"/>
          <w:szCs w:val="28"/>
          <w:lang w:val="fr-FR"/>
        </w:rPr>
        <w:t xml:space="preserve"> </w:t>
      </w:r>
      <w:r w:rsidRPr="00C24FA5">
        <w:rPr>
          <w:sz w:val="28"/>
          <w:szCs w:val="28"/>
          <w:lang w:val="fr-CH"/>
        </w:rPr>
        <w:t>après le durcissement des conditions de l’emprisonnement</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organisation</w:t>
      </w:r>
      <w:r w:rsidRPr="00C24FA5">
        <w:rPr>
          <w:sz w:val="28"/>
          <w:szCs w:val="28"/>
          <w:lang w:val="fr-FR"/>
        </w:rPr>
        <w:t xml:space="preserve"> </w:t>
      </w:r>
      <w:r w:rsidRPr="00C24FA5">
        <w:rPr>
          <w:sz w:val="28"/>
          <w:szCs w:val="28"/>
          <w:lang w:val="fr-CH"/>
        </w:rPr>
        <w:t>internationale</w:t>
      </w:r>
      <w:r w:rsidRPr="00C24FA5">
        <w:rPr>
          <w:sz w:val="28"/>
          <w:szCs w:val="28"/>
          <w:lang w:val="fr-FR"/>
        </w:rPr>
        <w:t xml:space="preserve"> </w:t>
      </w:r>
      <w:r w:rsidRPr="00C24FA5">
        <w:rPr>
          <w:rStyle w:val="Emphasis"/>
          <w:sz w:val="28"/>
          <w:szCs w:val="28"/>
          <w:lang w:val="fr-FR"/>
        </w:rPr>
        <w:t xml:space="preserve">Amnesty International affirme </w:t>
      </w:r>
      <w:r w:rsidRPr="00C24FA5">
        <w:rPr>
          <w:rStyle w:val="Emphasis"/>
          <w:sz w:val="28"/>
          <w:szCs w:val="28"/>
          <w:lang w:val="fr-CH"/>
        </w:rPr>
        <w:t>que</w:t>
      </w:r>
      <w:r w:rsidRPr="00C24FA5">
        <w:rPr>
          <w:rStyle w:val="Emphasis"/>
          <w:sz w:val="28"/>
          <w:szCs w:val="28"/>
          <w:lang w:val="fr-FR"/>
        </w:rPr>
        <w:t xml:space="preserve"> </w:t>
      </w:r>
      <w:r w:rsidRPr="00C24FA5">
        <w:rPr>
          <w:rStyle w:val="Emphasis"/>
          <w:sz w:val="28"/>
          <w:szCs w:val="28"/>
          <w:lang w:val="fr-CH"/>
        </w:rPr>
        <w:t>les</w:t>
      </w:r>
      <w:r w:rsidRPr="00C24FA5">
        <w:rPr>
          <w:rStyle w:val="Emphasis"/>
          <w:sz w:val="28"/>
          <w:szCs w:val="28"/>
          <w:lang w:val="fr-FR"/>
        </w:rPr>
        <w:t xml:space="preserve"> </w:t>
      </w:r>
      <w:r w:rsidRPr="00C24FA5">
        <w:rPr>
          <w:i/>
          <w:color w:val="000000"/>
          <w:sz w:val="28"/>
          <w:szCs w:val="28"/>
          <w:lang w:val="fr-FR"/>
        </w:rPr>
        <w:t>immigrants dans les pays post-soviétiques</w:t>
      </w:r>
      <w:r w:rsidRPr="00C24FA5">
        <w:rPr>
          <w:rStyle w:val="Emphasis"/>
          <w:sz w:val="28"/>
          <w:szCs w:val="28"/>
          <w:lang w:val="fr-FR"/>
        </w:rPr>
        <w:t xml:space="preserve"> sont souvent soumis aux différentes sortes de pression, qu’ils ne reçoivent presque pas d’aide adéquate (</w:t>
      </w:r>
      <w:r w:rsidRPr="00C24FA5">
        <w:rPr>
          <w:rStyle w:val="Emphasis"/>
          <w:sz w:val="28"/>
          <w:szCs w:val="28"/>
          <w:lang w:val="fr-CH"/>
        </w:rPr>
        <w:t>sociale</w:t>
      </w:r>
      <w:r w:rsidRPr="00C24FA5">
        <w:rPr>
          <w:rStyle w:val="Emphasis"/>
          <w:sz w:val="28"/>
          <w:szCs w:val="28"/>
          <w:lang w:val="fr-FR"/>
        </w:rPr>
        <w:t>, humanitaire, juridique).</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FR"/>
        </w:rPr>
        <w:t xml:space="preserve">Suite à </w:t>
      </w:r>
      <w:r w:rsidRPr="00C24FA5">
        <w:rPr>
          <w:sz w:val="28"/>
          <w:szCs w:val="28"/>
          <w:lang w:val="fr-CH"/>
        </w:rPr>
        <w:t>ces</w:t>
      </w:r>
      <w:r w:rsidRPr="00C24FA5">
        <w:rPr>
          <w:sz w:val="28"/>
          <w:szCs w:val="28"/>
          <w:lang w:val="fr-FR"/>
        </w:rPr>
        <w:t xml:space="preserve"> </w:t>
      </w:r>
      <w:r w:rsidRPr="00C24FA5">
        <w:rPr>
          <w:sz w:val="28"/>
          <w:szCs w:val="28"/>
          <w:lang w:val="fr-CH"/>
        </w:rPr>
        <w:t>probl</w:t>
      </w:r>
      <w:r w:rsidRPr="00C24FA5">
        <w:rPr>
          <w:sz w:val="28"/>
          <w:szCs w:val="28"/>
          <w:lang w:val="fr-FR"/>
        </w:rPr>
        <w:t>è</w:t>
      </w:r>
      <w:r w:rsidRPr="00C24FA5">
        <w:rPr>
          <w:sz w:val="28"/>
          <w:szCs w:val="28"/>
          <w:lang w:val="fr-CH"/>
        </w:rPr>
        <w:t>mes</w:t>
      </w:r>
      <w:r w:rsidRPr="00C24FA5">
        <w:rPr>
          <w:sz w:val="28"/>
          <w:szCs w:val="28"/>
          <w:lang w:val="fr-FR"/>
        </w:rPr>
        <w:t xml:space="preserve"> </w:t>
      </w:r>
      <w:r w:rsidRPr="00C24FA5">
        <w:rPr>
          <w:sz w:val="28"/>
          <w:szCs w:val="28"/>
          <w:lang w:val="fr-CH"/>
        </w:rPr>
        <w:t>reste</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danger</w:t>
      </w:r>
      <w:r w:rsidRPr="00C24FA5">
        <w:rPr>
          <w:sz w:val="28"/>
          <w:szCs w:val="28"/>
          <w:lang w:val="fr-FR"/>
        </w:rPr>
        <w:t xml:space="preserve"> </w:t>
      </w:r>
      <w:r w:rsidRPr="00C24FA5">
        <w:rPr>
          <w:sz w:val="28"/>
          <w:szCs w:val="28"/>
          <w:lang w:val="fr-CH"/>
        </w:rPr>
        <w:t>de l’assimilation culturelle des migrants, ce problème a été discuté plusieurs fois au niveau national et international</w:t>
      </w:r>
      <w:r w:rsidRPr="00C24FA5">
        <w:rPr>
          <w:sz w:val="28"/>
          <w:szCs w:val="28"/>
          <w:lang w:val="fr-FR"/>
        </w:rPr>
        <w:t xml:space="preserve">. Ainsi, </w:t>
      </w:r>
      <w:r w:rsidRPr="00C24FA5">
        <w:rPr>
          <w:sz w:val="28"/>
          <w:szCs w:val="28"/>
          <w:lang w:val="fr-CH"/>
        </w:rPr>
        <w:t>par</w:t>
      </w:r>
      <w:r w:rsidRPr="00C24FA5">
        <w:rPr>
          <w:sz w:val="28"/>
          <w:szCs w:val="28"/>
          <w:lang w:val="fr-FR"/>
        </w:rPr>
        <w:t xml:space="preserve"> </w:t>
      </w:r>
      <w:r w:rsidRPr="00C24FA5">
        <w:rPr>
          <w:sz w:val="28"/>
          <w:szCs w:val="28"/>
          <w:lang w:val="fr-CH"/>
        </w:rPr>
        <w:t>exemple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Ukraine</w:t>
      </w:r>
      <w:r w:rsidRPr="00C24FA5">
        <w:rPr>
          <w:sz w:val="28"/>
          <w:szCs w:val="28"/>
          <w:lang w:val="fr-FR"/>
        </w:rPr>
        <w:t xml:space="preserve"> </w:t>
      </w:r>
      <w:r w:rsidRPr="00C24FA5">
        <w:rPr>
          <w:sz w:val="28"/>
          <w:szCs w:val="28"/>
          <w:lang w:val="fr-CH"/>
        </w:rPr>
        <w:t>a</w:t>
      </w:r>
      <w:r w:rsidRPr="00C24FA5">
        <w:rPr>
          <w:sz w:val="28"/>
          <w:szCs w:val="28"/>
          <w:lang w:val="fr-FR"/>
        </w:rPr>
        <w:t xml:space="preserve"> ratifié </w:t>
      </w:r>
      <w:r w:rsidRPr="00C24FA5">
        <w:rPr>
          <w:sz w:val="28"/>
          <w:szCs w:val="28"/>
          <w:lang w:val="fr-CH"/>
        </w:rPr>
        <w:t>en</w:t>
      </w:r>
      <w:r w:rsidRPr="00C24FA5">
        <w:rPr>
          <w:sz w:val="28"/>
          <w:szCs w:val="28"/>
          <w:lang w:val="fr-FR"/>
        </w:rPr>
        <w:t xml:space="preserve"> </w:t>
      </w:r>
      <w:r w:rsidRPr="00C24FA5">
        <w:rPr>
          <w:sz w:val="28"/>
          <w:szCs w:val="28"/>
          <w:lang w:val="fr-CH"/>
        </w:rPr>
        <w:t>commun</w:t>
      </w:r>
      <w:r w:rsidRPr="00C24FA5">
        <w:rPr>
          <w:sz w:val="28"/>
          <w:szCs w:val="28"/>
          <w:lang w:val="fr-FR"/>
        </w:rPr>
        <w:t xml:space="preserve"> </w:t>
      </w:r>
      <w:r w:rsidRPr="00C24FA5">
        <w:rPr>
          <w:sz w:val="28"/>
          <w:szCs w:val="28"/>
          <w:lang w:val="fr-CH"/>
        </w:rPr>
        <w:t>avec</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Russie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Convention</w:t>
      </w:r>
      <w:r w:rsidRPr="00C24FA5">
        <w:rPr>
          <w:sz w:val="28"/>
          <w:szCs w:val="28"/>
          <w:lang w:val="fr-FR"/>
        </w:rPr>
        <w:t xml:space="preserve"> </w:t>
      </w:r>
      <w:r w:rsidRPr="00C24FA5">
        <w:rPr>
          <w:sz w:val="28"/>
          <w:szCs w:val="28"/>
          <w:lang w:val="fr-CH"/>
        </w:rPr>
        <w:t>Europ</w:t>
      </w:r>
      <w:r w:rsidRPr="00C24FA5">
        <w:rPr>
          <w:sz w:val="28"/>
          <w:szCs w:val="28"/>
          <w:lang w:val="fr-FR"/>
        </w:rPr>
        <w:t>é</w:t>
      </w:r>
      <w:r w:rsidRPr="00C24FA5">
        <w:rPr>
          <w:sz w:val="28"/>
          <w:szCs w:val="28"/>
          <w:lang w:val="fr-CH"/>
        </w:rPr>
        <w:t>enne</w:t>
      </w:r>
      <w:r w:rsidRPr="00C24FA5">
        <w:rPr>
          <w:sz w:val="28"/>
          <w:szCs w:val="28"/>
          <w:lang w:val="fr-FR"/>
        </w:rPr>
        <w:t xml:space="preserve"> </w:t>
      </w:r>
      <w:r w:rsidRPr="00C24FA5">
        <w:rPr>
          <w:i/>
          <w:sz w:val="28"/>
          <w:szCs w:val="28"/>
          <w:lang w:val="fr-CH"/>
        </w:rPr>
        <w:t>sur le statut juridique du travailleur immigrant, la Convention sur le statut juridique des travailleurs migrants des pays de la CEI, qui n’est pas encore en vigueur, est un document stratégique très important</w:t>
      </w:r>
      <w:r w:rsidRPr="00C24FA5">
        <w:rPr>
          <w:rStyle w:val="Emphasis"/>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Dans</w:t>
      </w:r>
      <w:r w:rsidRPr="00C24FA5">
        <w:rPr>
          <w:sz w:val="28"/>
          <w:szCs w:val="28"/>
          <w:lang w:val="fr-FR"/>
        </w:rPr>
        <w:t xml:space="preserve"> </w:t>
      </w:r>
      <w:r w:rsidRPr="00C24FA5">
        <w:rPr>
          <w:sz w:val="28"/>
          <w:szCs w:val="28"/>
          <w:lang w:val="fr-CH"/>
        </w:rPr>
        <w:t>ce</w:t>
      </w:r>
      <w:r w:rsidRPr="00C24FA5">
        <w:rPr>
          <w:sz w:val="28"/>
          <w:szCs w:val="28"/>
          <w:lang w:val="fr-FR"/>
        </w:rPr>
        <w:t xml:space="preserve"> </w:t>
      </w:r>
      <w:r w:rsidRPr="00C24FA5">
        <w:rPr>
          <w:sz w:val="28"/>
          <w:szCs w:val="28"/>
          <w:lang w:val="fr-CH"/>
        </w:rPr>
        <w:t>contexte</w:t>
      </w:r>
      <w:r w:rsidRPr="00C24FA5">
        <w:rPr>
          <w:sz w:val="28"/>
          <w:szCs w:val="28"/>
          <w:lang w:val="fr-FR"/>
        </w:rPr>
        <w:t xml:space="preserve">, </w:t>
      </w:r>
      <w:r w:rsidRPr="00C24FA5">
        <w:rPr>
          <w:sz w:val="28"/>
          <w:szCs w:val="28"/>
          <w:lang w:val="fr-CH"/>
        </w:rPr>
        <w:t>les</w:t>
      </w:r>
      <w:r w:rsidRPr="00C24FA5">
        <w:rPr>
          <w:sz w:val="28"/>
          <w:szCs w:val="28"/>
          <w:lang w:val="fr-FR"/>
        </w:rPr>
        <w:t xml:space="preserve"> </w:t>
      </w:r>
      <w:r w:rsidRPr="00C24FA5">
        <w:rPr>
          <w:sz w:val="28"/>
          <w:szCs w:val="28"/>
          <w:lang w:val="fr-CH"/>
        </w:rPr>
        <w:t>activistes</w:t>
      </w:r>
      <w:r w:rsidRPr="00C24FA5">
        <w:rPr>
          <w:sz w:val="28"/>
          <w:szCs w:val="28"/>
          <w:lang w:val="fr-FR"/>
        </w:rPr>
        <w:t xml:space="preserve"> </w:t>
      </w:r>
      <w:r w:rsidRPr="00C24FA5">
        <w:rPr>
          <w:sz w:val="28"/>
          <w:szCs w:val="28"/>
          <w:lang w:val="fr-CH"/>
        </w:rPr>
        <w:t>sociaux</w:t>
      </w:r>
      <w:r w:rsidRPr="00C24FA5">
        <w:rPr>
          <w:sz w:val="28"/>
          <w:szCs w:val="28"/>
          <w:lang w:val="fr-FR"/>
        </w:rPr>
        <w:t xml:space="preserve"> </w:t>
      </w:r>
      <w:r w:rsidRPr="00C24FA5">
        <w:rPr>
          <w:sz w:val="28"/>
          <w:szCs w:val="28"/>
          <w:lang w:val="fr-CH"/>
        </w:rPr>
        <w:t>ont</w:t>
      </w:r>
      <w:r w:rsidRPr="00C24FA5">
        <w:rPr>
          <w:sz w:val="28"/>
          <w:szCs w:val="28"/>
          <w:lang w:val="fr-FR"/>
        </w:rPr>
        <w:t xml:space="preserve"> </w:t>
      </w:r>
      <w:r w:rsidRPr="00C24FA5">
        <w:rPr>
          <w:sz w:val="28"/>
          <w:szCs w:val="28"/>
          <w:lang w:val="fr-CH"/>
        </w:rPr>
        <w:t>conclu</w:t>
      </w:r>
      <w:r w:rsidRPr="00C24FA5">
        <w:rPr>
          <w:sz w:val="28"/>
          <w:szCs w:val="28"/>
          <w:lang w:val="fr-FR"/>
        </w:rPr>
        <w:t xml:space="preserve"> </w:t>
      </w:r>
      <w:r w:rsidRPr="00C24FA5">
        <w:rPr>
          <w:sz w:val="28"/>
          <w:szCs w:val="28"/>
          <w:lang w:val="fr-CH"/>
        </w:rPr>
        <w:t>que</w:t>
      </w:r>
      <w:r w:rsidRPr="00C24FA5">
        <w:rPr>
          <w:sz w:val="28"/>
          <w:szCs w:val="28"/>
          <w:lang w:val="fr-FR"/>
        </w:rPr>
        <w:t xml:space="preserve"> </w:t>
      </w:r>
      <w:r w:rsidRPr="00C24FA5">
        <w:rPr>
          <w:sz w:val="28"/>
          <w:szCs w:val="28"/>
          <w:lang w:val="fr-CH"/>
        </w:rPr>
        <w:t>la</w:t>
      </w:r>
      <w:r w:rsidRPr="00C24FA5">
        <w:rPr>
          <w:sz w:val="28"/>
          <w:szCs w:val="28"/>
          <w:lang w:val="fr-FR"/>
        </w:rPr>
        <w:t xml:space="preserve"> </w:t>
      </w:r>
      <w:r w:rsidRPr="00C24FA5">
        <w:rPr>
          <w:sz w:val="28"/>
          <w:szCs w:val="28"/>
          <w:lang w:val="fr-CH"/>
        </w:rPr>
        <w:t>question</w:t>
      </w:r>
      <w:r w:rsidRPr="00C24FA5">
        <w:rPr>
          <w:sz w:val="28"/>
          <w:szCs w:val="28"/>
          <w:lang w:val="fr-FR"/>
        </w:rPr>
        <w:t xml:space="preserve"> </w:t>
      </w:r>
      <w:r w:rsidRPr="00C24FA5">
        <w:rPr>
          <w:sz w:val="28"/>
          <w:szCs w:val="28"/>
          <w:lang w:val="fr-CH"/>
        </w:rPr>
        <w:t>de</w:t>
      </w:r>
      <w:r w:rsidRPr="00C24FA5">
        <w:rPr>
          <w:sz w:val="28"/>
          <w:szCs w:val="28"/>
          <w:lang w:val="fr-FR"/>
        </w:rPr>
        <w:t xml:space="preserve"> l’</w:t>
      </w:r>
      <w:r w:rsidRPr="00C24FA5">
        <w:rPr>
          <w:sz w:val="28"/>
          <w:szCs w:val="28"/>
          <w:lang w:val="fr-CH"/>
        </w:rPr>
        <w:t>int</w:t>
      </w:r>
      <w:r w:rsidRPr="00C24FA5">
        <w:rPr>
          <w:sz w:val="28"/>
          <w:szCs w:val="28"/>
          <w:lang w:val="fr-FR"/>
        </w:rPr>
        <w:t>é</w:t>
      </w:r>
      <w:r w:rsidRPr="00C24FA5">
        <w:rPr>
          <w:sz w:val="28"/>
          <w:szCs w:val="28"/>
          <w:lang w:val="fr-CH"/>
        </w:rPr>
        <w:t>gration</w:t>
      </w:r>
      <w:r w:rsidRPr="00C24FA5">
        <w:rPr>
          <w:sz w:val="28"/>
          <w:szCs w:val="28"/>
          <w:lang w:val="fr-FR"/>
        </w:rPr>
        <w:t xml:space="preserve"> </w:t>
      </w:r>
      <w:r w:rsidRPr="00C24FA5">
        <w:rPr>
          <w:sz w:val="28"/>
          <w:szCs w:val="28"/>
          <w:lang w:val="fr-CH"/>
        </w:rPr>
        <w:t>des</w:t>
      </w:r>
      <w:r w:rsidRPr="00C24FA5">
        <w:rPr>
          <w:sz w:val="28"/>
          <w:szCs w:val="28"/>
          <w:lang w:val="fr-FR"/>
        </w:rPr>
        <w:t xml:space="preserve"> </w:t>
      </w:r>
      <w:r w:rsidRPr="00C24FA5">
        <w:rPr>
          <w:sz w:val="28"/>
          <w:szCs w:val="28"/>
          <w:lang w:val="fr-CH"/>
        </w:rPr>
        <w:t>immigrants</w:t>
      </w:r>
      <w:r w:rsidRPr="00C24FA5">
        <w:rPr>
          <w:sz w:val="28"/>
          <w:szCs w:val="28"/>
          <w:lang w:val="fr-FR"/>
        </w:rPr>
        <w:t xml:space="preserve"> </w:t>
      </w:r>
      <w:r w:rsidRPr="00C24FA5">
        <w:rPr>
          <w:sz w:val="28"/>
          <w:szCs w:val="28"/>
          <w:lang w:val="fr-CH"/>
        </w:rPr>
        <w:t>doit</w:t>
      </w:r>
      <w:r w:rsidRPr="00C24FA5">
        <w:rPr>
          <w:sz w:val="28"/>
          <w:szCs w:val="28"/>
          <w:lang w:val="fr-FR"/>
        </w:rPr>
        <w:t xml:space="preserve"> ê</w:t>
      </w:r>
      <w:r w:rsidRPr="00C24FA5">
        <w:rPr>
          <w:sz w:val="28"/>
          <w:szCs w:val="28"/>
          <w:lang w:val="fr-CH"/>
        </w:rPr>
        <w:t>tre</w:t>
      </w:r>
      <w:r w:rsidRPr="00C24FA5">
        <w:rPr>
          <w:sz w:val="28"/>
          <w:szCs w:val="28"/>
          <w:lang w:val="fr-FR"/>
        </w:rPr>
        <w:t xml:space="preserve"> </w:t>
      </w:r>
      <w:r w:rsidRPr="00C24FA5">
        <w:rPr>
          <w:sz w:val="28"/>
          <w:szCs w:val="28"/>
          <w:lang w:val="fr-CH"/>
        </w:rPr>
        <w:t>consid</w:t>
      </w:r>
      <w:r w:rsidRPr="00C24FA5">
        <w:rPr>
          <w:sz w:val="28"/>
          <w:szCs w:val="28"/>
          <w:lang w:val="fr-FR"/>
        </w:rPr>
        <w:t>é</w:t>
      </w:r>
      <w:r w:rsidRPr="00C24FA5">
        <w:rPr>
          <w:sz w:val="28"/>
          <w:szCs w:val="28"/>
          <w:lang w:val="fr-CH"/>
        </w:rPr>
        <w:t>r</w:t>
      </w:r>
      <w:r w:rsidRPr="00C24FA5">
        <w:rPr>
          <w:sz w:val="28"/>
          <w:szCs w:val="28"/>
          <w:lang w:val="fr-FR"/>
        </w:rPr>
        <w:t>é</w:t>
      </w:r>
      <w:r w:rsidRPr="00C24FA5">
        <w:rPr>
          <w:sz w:val="28"/>
          <w:szCs w:val="28"/>
          <w:lang w:val="fr-CH"/>
        </w:rPr>
        <w:t>e</w:t>
      </w:r>
      <w:r w:rsidRPr="00C24FA5">
        <w:rPr>
          <w:sz w:val="28"/>
          <w:szCs w:val="28"/>
          <w:lang w:val="fr-FR"/>
        </w:rPr>
        <w:t xml:space="preserv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w:t>
      </w:r>
      <w:r w:rsidRPr="00C24FA5">
        <w:rPr>
          <w:sz w:val="28"/>
          <w:szCs w:val="28"/>
          <w:lang w:val="fr-CH"/>
        </w:rPr>
        <w:t>contexte</w:t>
      </w:r>
      <w:r w:rsidRPr="00C24FA5">
        <w:rPr>
          <w:sz w:val="28"/>
          <w:szCs w:val="28"/>
          <w:lang w:val="fr-FR"/>
        </w:rPr>
        <w:t xml:space="preserve"> </w:t>
      </w:r>
      <w:r w:rsidRPr="00C24FA5">
        <w:rPr>
          <w:sz w:val="28"/>
          <w:szCs w:val="28"/>
          <w:lang w:val="fr-CH"/>
        </w:rPr>
        <w:t>g</w:t>
      </w:r>
      <w:r w:rsidRPr="00C24FA5">
        <w:rPr>
          <w:sz w:val="28"/>
          <w:szCs w:val="28"/>
          <w:lang w:val="fr-FR"/>
        </w:rPr>
        <w:t>é</w:t>
      </w:r>
      <w:r w:rsidRPr="00C24FA5">
        <w:rPr>
          <w:sz w:val="28"/>
          <w:szCs w:val="28"/>
          <w:lang w:val="fr-CH"/>
        </w:rPr>
        <w:t>n</w:t>
      </w:r>
      <w:r w:rsidRPr="00C24FA5">
        <w:rPr>
          <w:sz w:val="28"/>
          <w:szCs w:val="28"/>
          <w:lang w:val="fr-FR"/>
        </w:rPr>
        <w:t>é</w:t>
      </w:r>
      <w:r w:rsidRPr="00C24FA5">
        <w:rPr>
          <w:sz w:val="28"/>
          <w:szCs w:val="28"/>
          <w:lang w:val="fr-CH"/>
        </w:rPr>
        <w:t>ral</w:t>
      </w:r>
      <w:r w:rsidRPr="00C24FA5">
        <w:rPr>
          <w:sz w:val="28"/>
          <w:szCs w:val="28"/>
          <w:lang w:val="fr-FR"/>
        </w:rPr>
        <w:t xml:space="preserve">, </w:t>
      </w:r>
      <w:r w:rsidRPr="00C24FA5">
        <w:rPr>
          <w:sz w:val="28"/>
          <w:szCs w:val="28"/>
          <w:lang w:val="fr-CH"/>
        </w:rPr>
        <w:t>tenant</w:t>
      </w:r>
      <w:r w:rsidRPr="00C24FA5">
        <w:rPr>
          <w:sz w:val="28"/>
          <w:szCs w:val="28"/>
          <w:lang w:val="fr-FR"/>
        </w:rPr>
        <w:t xml:space="preserve"> </w:t>
      </w:r>
      <w:r w:rsidRPr="00C24FA5">
        <w:rPr>
          <w:sz w:val="28"/>
          <w:szCs w:val="28"/>
          <w:lang w:val="fr-CH"/>
        </w:rPr>
        <w:t>compte</w:t>
      </w:r>
      <w:r w:rsidRPr="00C24FA5">
        <w:rPr>
          <w:sz w:val="28"/>
          <w:szCs w:val="28"/>
          <w:lang w:val="fr-FR"/>
        </w:rPr>
        <w:t xml:space="preserve"> </w:t>
      </w:r>
      <w:r w:rsidRPr="00C24FA5">
        <w:rPr>
          <w:sz w:val="28"/>
          <w:szCs w:val="28"/>
          <w:lang w:val="fr-CH"/>
        </w:rPr>
        <w:t xml:space="preserve">de toutes les conséquences psychologiques et sociales possibles, qui résultent des interactions des gens appartenant aux cultures différentes </w:t>
      </w:r>
      <w:r w:rsidRPr="00C24FA5">
        <w:rPr>
          <w:sz w:val="28"/>
          <w:szCs w:val="28"/>
          <w:lang w:val="fr-FR"/>
        </w:rPr>
        <w:t>(</w:t>
      </w:r>
      <w:r w:rsidRPr="00C24FA5">
        <w:rPr>
          <w:sz w:val="28"/>
          <w:szCs w:val="28"/>
          <w:lang w:val="fr-CH"/>
        </w:rPr>
        <w:t>de même que confessions</w:t>
      </w:r>
      <w:r w:rsidRPr="00C24FA5">
        <w:rPr>
          <w:sz w:val="28"/>
          <w:szCs w:val="28"/>
          <w:lang w:val="fr-FR"/>
        </w:rPr>
        <w:t>, valeur</w:t>
      </w:r>
      <w:r w:rsidRPr="00C24FA5">
        <w:rPr>
          <w:sz w:val="28"/>
          <w:szCs w:val="28"/>
          <w:lang w:val="fr-CH"/>
        </w:rPr>
        <w:t>s</w:t>
      </w:r>
      <w:r w:rsidRPr="00C24FA5">
        <w:rPr>
          <w:sz w:val="28"/>
          <w:szCs w:val="28"/>
          <w:lang w:val="fr-FR"/>
        </w:rPr>
        <w:t xml:space="preserve">, règles de conduite), </w:t>
      </w:r>
      <w:r w:rsidRPr="00C24FA5">
        <w:rPr>
          <w:sz w:val="28"/>
          <w:szCs w:val="28"/>
          <w:lang w:val="fr-CH"/>
        </w:rPr>
        <w:t>dans</w:t>
      </w:r>
      <w:r w:rsidRPr="00C24FA5">
        <w:rPr>
          <w:sz w:val="28"/>
          <w:szCs w:val="28"/>
          <w:lang w:val="fr-FR"/>
        </w:rPr>
        <w:t xml:space="preserve"> </w:t>
      </w:r>
      <w:r w:rsidRPr="00C24FA5">
        <w:rPr>
          <w:sz w:val="28"/>
          <w:szCs w:val="28"/>
          <w:lang w:val="fr-CH"/>
        </w:rPr>
        <w:t>le</w:t>
      </w:r>
      <w:r w:rsidRPr="00C24FA5">
        <w:rPr>
          <w:sz w:val="28"/>
          <w:szCs w:val="28"/>
          <w:lang w:val="fr-FR"/>
        </w:rPr>
        <w:t xml:space="preserve"> cadre d’une seule société multi-culturelle. </w:t>
      </w:r>
      <w:r w:rsidRPr="00C24FA5">
        <w:rPr>
          <w:sz w:val="28"/>
          <w:szCs w:val="28"/>
          <w:lang w:val="fr-CH"/>
        </w:rPr>
        <w:t>En</w:t>
      </w:r>
      <w:r w:rsidRPr="00C24FA5">
        <w:rPr>
          <w:sz w:val="28"/>
          <w:szCs w:val="28"/>
          <w:lang w:val="fr-FR"/>
        </w:rPr>
        <w:t xml:space="preserve"> </w:t>
      </w:r>
      <w:r w:rsidRPr="00C24FA5">
        <w:rPr>
          <w:sz w:val="28"/>
          <w:szCs w:val="28"/>
          <w:lang w:val="fr-CH"/>
        </w:rPr>
        <w:t>g</w:t>
      </w:r>
      <w:r w:rsidRPr="00C24FA5">
        <w:rPr>
          <w:sz w:val="28"/>
          <w:szCs w:val="28"/>
          <w:lang w:val="fr-FR"/>
        </w:rPr>
        <w:t>é</w:t>
      </w:r>
      <w:r w:rsidRPr="00C24FA5">
        <w:rPr>
          <w:sz w:val="28"/>
          <w:szCs w:val="28"/>
          <w:lang w:val="fr-CH"/>
        </w:rPr>
        <w:t>n</w:t>
      </w:r>
      <w:r w:rsidRPr="00C24FA5">
        <w:rPr>
          <w:sz w:val="28"/>
          <w:szCs w:val="28"/>
          <w:lang w:val="fr-FR"/>
        </w:rPr>
        <w:t>é</w:t>
      </w:r>
      <w:r w:rsidRPr="00C24FA5">
        <w:rPr>
          <w:sz w:val="28"/>
          <w:szCs w:val="28"/>
          <w:lang w:val="fr-CH"/>
        </w:rPr>
        <w:t>ral</w:t>
      </w:r>
      <w:r w:rsidRPr="00C24FA5">
        <w:rPr>
          <w:sz w:val="28"/>
          <w:szCs w:val="28"/>
          <w:lang w:val="fr-FR"/>
        </w:rPr>
        <w:t xml:space="preserve"> </w:t>
      </w:r>
      <w:r w:rsidRPr="00C24FA5">
        <w:rPr>
          <w:sz w:val="28"/>
          <w:szCs w:val="28"/>
          <w:lang w:val="fr-CH"/>
        </w:rPr>
        <w:t>en</w:t>
      </w:r>
      <w:r w:rsidRPr="00C24FA5">
        <w:rPr>
          <w:sz w:val="28"/>
          <w:szCs w:val="28"/>
          <w:lang w:val="fr-FR"/>
        </w:rPr>
        <w:t xml:space="preserve"> </w:t>
      </w:r>
      <w:r w:rsidRPr="00C24FA5">
        <w:rPr>
          <w:sz w:val="28"/>
          <w:szCs w:val="28"/>
          <w:lang w:val="fr-CH"/>
        </w:rPr>
        <w:t>Ukraine</w:t>
      </w:r>
      <w:r w:rsidRPr="00C24FA5">
        <w:rPr>
          <w:sz w:val="28"/>
          <w:szCs w:val="28"/>
          <w:lang w:val="fr-FR"/>
        </w:rPr>
        <w:t xml:space="preserve"> </w:t>
      </w:r>
      <w:r w:rsidRPr="00C24FA5">
        <w:rPr>
          <w:sz w:val="28"/>
          <w:szCs w:val="28"/>
          <w:lang w:val="fr-CH"/>
        </w:rPr>
        <w:t>l</w:t>
      </w:r>
      <w:r w:rsidRPr="00C24FA5">
        <w:rPr>
          <w:sz w:val="28"/>
          <w:szCs w:val="28"/>
          <w:lang w:val="fr-FR"/>
        </w:rPr>
        <w:t>’</w:t>
      </w:r>
      <w:r w:rsidRPr="00C24FA5">
        <w:rPr>
          <w:sz w:val="28"/>
          <w:szCs w:val="28"/>
          <w:lang w:val="fr-CH"/>
        </w:rPr>
        <w:t>attitude</w:t>
      </w:r>
      <w:r w:rsidRPr="00C24FA5">
        <w:rPr>
          <w:sz w:val="28"/>
          <w:szCs w:val="28"/>
          <w:lang w:val="fr-FR"/>
        </w:rPr>
        <w:t xml:space="preserve"> </w:t>
      </w:r>
      <w:r w:rsidRPr="00C24FA5">
        <w:rPr>
          <w:sz w:val="28"/>
          <w:szCs w:val="28"/>
          <w:lang w:val="fr-CH"/>
        </w:rPr>
        <w:t>aux</w:t>
      </w:r>
      <w:r w:rsidRPr="00C24FA5">
        <w:rPr>
          <w:sz w:val="28"/>
          <w:szCs w:val="28"/>
          <w:lang w:val="fr-FR"/>
        </w:rPr>
        <w:t xml:space="preserve"> </w:t>
      </w:r>
      <w:r w:rsidRPr="00C24FA5">
        <w:rPr>
          <w:sz w:val="28"/>
          <w:szCs w:val="28"/>
          <w:lang w:val="fr-CH"/>
        </w:rPr>
        <w:t>migrants</w:t>
      </w:r>
      <w:r w:rsidRPr="00C24FA5">
        <w:rPr>
          <w:sz w:val="28"/>
          <w:szCs w:val="28"/>
          <w:lang w:val="fr-FR"/>
        </w:rPr>
        <w:t xml:space="preserve"> </w:t>
      </w:r>
      <w:r w:rsidRPr="00C24FA5">
        <w:rPr>
          <w:sz w:val="28"/>
          <w:szCs w:val="28"/>
          <w:lang w:val="fr-CH"/>
        </w:rPr>
        <w:t>ext</w:t>
      </w:r>
      <w:r w:rsidRPr="00C24FA5">
        <w:rPr>
          <w:sz w:val="28"/>
          <w:szCs w:val="28"/>
          <w:lang w:val="fr-FR"/>
        </w:rPr>
        <w:t>é</w:t>
      </w:r>
      <w:r w:rsidRPr="00C24FA5">
        <w:rPr>
          <w:sz w:val="28"/>
          <w:szCs w:val="28"/>
          <w:lang w:val="fr-CH"/>
        </w:rPr>
        <w:t>rieurs</w:t>
      </w:r>
      <w:r w:rsidRPr="00C24FA5">
        <w:rPr>
          <w:sz w:val="28"/>
          <w:szCs w:val="28"/>
          <w:lang w:val="fr-FR"/>
        </w:rPr>
        <w:t xml:space="preserve"> </w:t>
      </w:r>
      <w:r w:rsidRPr="00C24FA5">
        <w:rPr>
          <w:sz w:val="28"/>
          <w:szCs w:val="28"/>
          <w:lang w:val="fr-CH"/>
        </w:rPr>
        <w:t>peut</w:t>
      </w:r>
      <w:r w:rsidRPr="00C24FA5">
        <w:rPr>
          <w:sz w:val="28"/>
          <w:szCs w:val="28"/>
          <w:lang w:val="fr-FR"/>
        </w:rPr>
        <w:t xml:space="preserve"> ê</w:t>
      </w:r>
      <w:r w:rsidRPr="00C24FA5">
        <w:rPr>
          <w:sz w:val="28"/>
          <w:szCs w:val="28"/>
          <w:lang w:val="fr-CH"/>
        </w:rPr>
        <w:t>tre</w:t>
      </w:r>
      <w:r w:rsidRPr="00C24FA5">
        <w:rPr>
          <w:sz w:val="28"/>
          <w:szCs w:val="28"/>
          <w:lang w:val="fr-FR"/>
        </w:rPr>
        <w:t xml:space="preserve"> </w:t>
      </w:r>
      <w:r w:rsidRPr="00C24FA5">
        <w:rPr>
          <w:sz w:val="28"/>
          <w:szCs w:val="28"/>
          <w:lang w:val="fr-CH"/>
        </w:rPr>
        <w:t>caract</w:t>
      </w:r>
      <w:r w:rsidRPr="00C24FA5">
        <w:rPr>
          <w:sz w:val="28"/>
          <w:szCs w:val="28"/>
          <w:lang w:val="fr-FR"/>
        </w:rPr>
        <w:t>é</w:t>
      </w:r>
      <w:r w:rsidRPr="00C24FA5">
        <w:rPr>
          <w:sz w:val="28"/>
          <w:szCs w:val="28"/>
          <w:lang w:val="fr-CH"/>
        </w:rPr>
        <w:t>ris</w:t>
      </w:r>
      <w:r w:rsidRPr="00C24FA5">
        <w:rPr>
          <w:sz w:val="28"/>
          <w:szCs w:val="28"/>
          <w:lang w:val="fr-FR"/>
        </w:rPr>
        <w:t>é</w:t>
      </w:r>
      <w:r w:rsidRPr="00C24FA5">
        <w:rPr>
          <w:sz w:val="28"/>
          <w:szCs w:val="28"/>
          <w:lang w:val="fr-CH"/>
        </w:rPr>
        <w:t>e</w:t>
      </w:r>
      <w:r w:rsidRPr="00C24FA5">
        <w:rPr>
          <w:sz w:val="28"/>
          <w:szCs w:val="28"/>
          <w:lang w:val="fr-FR"/>
        </w:rPr>
        <w:t xml:space="preserve"> </w:t>
      </w:r>
      <w:r w:rsidRPr="00C24FA5">
        <w:rPr>
          <w:sz w:val="28"/>
          <w:szCs w:val="28"/>
          <w:lang w:val="fr-CH"/>
        </w:rPr>
        <w:t>comme</w:t>
      </w:r>
      <w:r w:rsidRPr="00C24FA5">
        <w:rPr>
          <w:sz w:val="28"/>
          <w:szCs w:val="28"/>
          <w:lang w:val="fr-FR"/>
        </w:rPr>
        <w:t xml:space="preserve"> tolérant</w:t>
      </w:r>
      <w:r w:rsidRPr="00C24FA5">
        <w:rPr>
          <w:sz w:val="28"/>
          <w:szCs w:val="28"/>
          <w:lang w:val="fr-CH"/>
        </w:rPr>
        <w:t>e</w:t>
      </w:r>
      <w:r w:rsidRPr="00C24FA5">
        <w:rPr>
          <w:sz w:val="28"/>
          <w:szCs w:val="28"/>
          <w:lang w:val="fr-FR"/>
        </w:rPr>
        <w:t xml:space="preserve"> </w:t>
      </w:r>
      <w:r w:rsidRPr="00C24FA5">
        <w:rPr>
          <w:sz w:val="28"/>
          <w:szCs w:val="28"/>
          <w:lang w:val="fr-CH"/>
        </w:rPr>
        <w:t>et</w:t>
      </w:r>
      <w:r w:rsidRPr="00C24FA5">
        <w:rPr>
          <w:sz w:val="28"/>
          <w:szCs w:val="28"/>
          <w:lang w:val="fr-FR"/>
        </w:rPr>
        <w:t xml:space="preserve"> indifférent</w:t>
      </w:r>
      <w:r w:rsidRPr="00C24FA5">
        <w:rPr>
          <w:sz w:val="28"/>
          <w:szCs w:val="28"/>
          <w:lang w:val="fr-CH"/>
        </w:rPr>
        <w:t xml:space="preserve">e </w:t>
      </w:r>
      <w:r w:rsidRPr="00C24FA5">
        <w:rPr>
          <w:sz w:val="28"/>
          <w:szCs w:val="28"/>
          <w:lang w:val="fr-FR"/>
        </w:rPr>
        <w:t>(les résultats des études sociologiques des dernières années et les observations des experts étrangers indépendants - par exemple, des experts d'ECRE - le prouvent).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 xml:space="preserve">En Ukraine il y a trois régions </w:t>
      </w:r>
      <w:r w:rsidRPr="00C24FA5">
        <w:rPr>
          <w:sz w:val="28"/>
          <w:szCs w:val="28"/>
          <w:lang w:val="fr-FR"/>
        </w:rPr>
        <w:t>marquante</w:t>
      </w:r>
      <w:r w:rsidRPr="00C24FA5">
        <w:rPr>
          <w:sz w:val="28"/>
          <w:szCs w:val="28"/>
          <w:lang w:val="fr-CH"/>
        </w:rPr>
        <w:t>s qui reçoivent des migrants</w:t>
      </w:r>
      <w:r w:rsidRPr="00C24FA5">
        <w:rPr>
          <w:sz w:val="28"/>
          <w:szCs w:val="28"/>
          <w:lang w:val="fr-FR"/>
        </w:rPr>
        <w:t xml:space="preserve">: le </w:t>
      </w:r>
      <w:r w:rsidRPr="00C24FA5">
        <w:rPr>
          <w:sz w:val="28"/>
          <w:szCs w:val="28"/>
          <w:lang w:val="fr-CH"/>
        </w:rPr>
        <w:t>Donbass</w:t>
      </w:r>
      <w:r w:rsidRPr="00C24FA5">
        <w:rPr>
          <w:sz w:val="28"/>
          <w:szCs w:val="28"/>
          <w:lang w:val="fr-FR"/>
        </w:rPr>
        <w:t xml:space="preserve">, le </w:t>
      </w:r>
      <w:r w:rsidRPr="00C24FA5">
        <w:rPr>
          <w:sz w:val="28"/>
          <w:szCs w:val="28"/>
          <w:lang w:val="fr-CH"/>
        </w:rPr>
        <w:t>Sud de l’Ukraine</w:t>
      </w:r>
      <w:r w:rsidRPr="00C24FA5">
        <w:rPr>
          <w:sz w:val="28"/>
          <w:szCs w:val="28"/>
          <w:lang w:val="fr-FR"/>
        </w:rPr>
        <w:t xml:space="preserve"> (</w:t>
      </w:r>
      <w:r w:rsidRPr="00C24FA5">
        <w:rPr>
          <w:sz w:val="28"/>
          <w:szCs w:val="28"/>
          <w:lang w:val="fr-CH"/>
        </w:rPr>
        <w:t>régions de Kherson</w:t>
      </w:r>
      <w:r w:rsidRPr="00C24FA5">
        <w:rPr>
          <w:sz w:val="28"/>
          <w:szCs w:val="28"/>
          <w:lang w:val="fr-FR"/>
        </w:rPr>
        <w:t xml:space="preserve">, </w:t>
      </w:r>
      <w:r w:rsidRPr="00C24FA5">
        <w:rPr>
          <w:sz w:val="28"/>
          <w:szCs w:val="28"/>
          <w:lang w:val="fr-CH"/>
        </w:rPr>
        <w:t>de Nikolaev</w:t>
      </w:r>
      <w:r w:rsidRPr="00C24FA5">
        <w:rPr>
          <w:sz w:val="28"/>
          <w:szCs w:val="28"/>
          <w:lang w:val="fr-FR"/>
        </w:rPr>
        <w:t xml:space="preserve">, </w:t>
      </w:r>
      <w:r w:rsidRPr="00C24FA5">
        <w:rPr>
          <w:sz w:val="28"/>
          <w:szCs w:val="28"/>
          <w:lang w:val="fr-CH"/>
        </w:rPr>
        <w:t>d’Odessa</w:t>
      </w:r>
      <w:r w:rsidRPr="00C24FA5">
        <w:rPr>
          <w:sz w:val="28"/>
          <w:szCs w:val="28"/>
          <w:lang w:val="fr-FR"/>
        </w:rPr>
        <w:t xml:space="preserve">) </w:t>
      </w:r>
      <w:r w:rsidRPr="00C24FA5">
        <w:rPr>
          <w:sz w:val="28"/>
          <w:szCs w:val="28"/>
          <w:lang w:val="fr-CH"/>
        </w:rPr>
        <w:t xml:space="preserve">et la </w:t>
      </w:r>
      <w:r w:rsidRPr="00C24FA5">
        <w:rPr>
          <w:bCs/>
          <w:sz w:val="28"/>
          <w:szCs w:val="28"/>
          <w:lang w:val="fr-CH"/>
        </w:rPr>
        <w:t>R</w:t>
      </w:r>
      <w:r w:rsidRPr="00C24FA5">
        <w:rPr>
          <w:bCs/>
          <w:sz w:val="28"/>
          <w:szCs w:val="28"/>
          <w:lang w:val="fr-FR"/>
        </w:rPr>
        <w:t>é</w:t>
      </w:r>
      <w:r w:rsidRPr="00C24FA5">
        <w:rPr>
          <w:bCs/>
          <w:sz w:val="28"/>
          <w:szCs w:val="28"/>
          <w:lang w:val="fr-CH"/>
        </w:rPr>
        <w:t>publique</w:t>
      </w:r>
      <w:r w:rsidRPr="00C24FA5">
        <w:rPr>
          <w:bCs/>
          <w:sz w:val="28"/>
          <w:szCs w:val="28"/>
          <w:lang w:val="fr-FR"/>
        </w:rPr>
        <w:t xml:space="preserve"> </w:t>
      </w:r>
      <w:r w:rsidRPr="00C24FA5">
        <w:rPr>
          <w:bCs/>
          <w:sz w:val="28"/>
          <w:szCs w:val="28"/>
          <w:lang w:val="fr-CH"/>
        </w:rPr>
        <w:t>Autonome</w:t>
      </w:r>
      <w:r w:rsidRPr="00C24FA5">
        <w:rPr>
          <w:bCs/>
          <w:sz w:val="28"/>
          <w:szCs w:val="28"/>
          <w:lang w:val="fr-FR"/>
        </w:rPr>
        <w:t xml:space="preserv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e</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Le Donbass est la région où arrivent principalement de différentes catégories des migrants des pays de la CEI</w:t>
      </w:r>
      <w:r w:rsidRPr="00C24FA5">
        <w:rPr>
          <w:sz w:val="28"/>
          <w:szCs w:val="28"/>
          <w:lang w:val="fr-FR"/>
        </w:rPr>
        <w:t xml:space="preserve"> – </w:t>
      </w:r>
      <w:r w:rsidRPr="00C24FA5">
        <w:rPr>
          <w:sz w:val="28"/>
          <w:szCs w:val="28"/>
          <w:lang w:val="fr-CH"/>
        </w:rPr>
        <w:t>des réfugiés des zones de guerre</w:t>
      </w:r>
      <w:r w:rsidRPr="00C24FA5">
        <w:rPr>
          <w:sz w:val="28"/>
          <w:szCs w:val="28"/>
          <w:lang w:val="fr-FR"/>
        </w:rPr>
        <w:t xml:space="preserve">, </w:t>
      </w:r>
      <w:r w:rsidRPr="00C24FA5">
        <w:rPr>
          <w:sz w:val="28"/>
          <w:szCs w:val="28"/>
          <w:lang w:val="fr-CH"/>
        </w:rPr>
        <w:t>ou, suivant une autre terminologie</w:t>
      </w:r>
      <w:r w:rsidRPr="00C24FA5">
        <w:rPr>
          <w:sz w:val="28"/>
          <w:szCs w:val="28"/>
          <w:lang w:val="fr-FR"/>
        </w:rPr>
        <w:t xml:space="preserve">: «personnes déplacées en dehors du pays»  (Haut-Karabakh, Azerbaïdjan, Arménie, Géorgie, Tchétchénie, </w:t>
      </w:r>
      <w:r w:rsidRPr="00C24FA5">
        <w:rPr>
          <w:sz w:val="28"/>
          <w:szCs w:val="28"/>
          <w:lang w:val="fr-CH"/>
        </w:rPr>
        <w:t>autres régions du Caucase du Nord</w:t>
      </w:r>
      <w:r w:rsidRPr="00C24FA5">
        <w:rPr>
          <w:sz w:val="28"/>
          <w:szCs w:val="28"/>
          <w:lang w:val="fr-FR"/>
        </w:rPr>
        <w:t xml:space="preserve">), </w:t>
      </w:r>
      <w:r w:rsidRPr="00C24FA5">
        <w:rPr>
          <w:sz w:val="28"/>
          <w:szCs w:val="28"/>
          <w:lang w:val="fr-CH"/>
        </w:rPr>
        <w:t>et aussi des Meskhètes</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FR"/>
        </w:rPr>
        <w:t xml:space="preserve">Le </w:t>
      </w:r>
      <w:r w:rsidRPr="00C24FA5">
        <w:rPr>
          <w:sz w:val="28"/>
          <w:szCs w:val="28"/>
          <w:lang w:val="fr-CH"/>
        </w:rPr>
        <w:t>Sud de l’Ukraine</w:t>
      </w:r>
      <w:r w:rsidRPr="00C24FA5">
        <w:rPr>
          <w:sz w:val="28"/>
          <w:szCs w:val="28"/>
          <w:lang w:val="fr-FR"/>
        </w:rPr>
        <w:t xml:space="preserve"> a acceuilli </w:t>
      </w:r>
      <w:r w:rsidRPr="00C24FA5">
        <w:rPr>
          <w:sz w:val="28"/>
          <w:szCs w:val="28"/>
          <w:lang w:val="fr-CH"/>
        </w:rPr>
        <w:t>des émigrés de l’</w:t>
      </w:r>
      <w:r w:rsidRPr="00C24FA5">
        <w:rPr>
          <w:sz w:val="28"/>
          <w:szCs w:val="28"/>
          <w:lang w:val="fr-FR"/>
        </w:rPr>
        <w:t xml:space="preserve">Arménie </w:t>
      </w:r>
      <w:r w:rsidRPr="00C24FA5">
        <w:rPr>
          <w:sz w:val="28"/>
          <w:szCs w:val="28"/>
          <w:lang w:val="fr-CH"/>
        </w:rPr>
        <w:t>et de l’</w:t>
      </w:r>
      <w:r w:rsidRPr="00C24FA5">
        <w:rPr>
          <w:sz w:val="28"/>
          <w:szCs w:val="28"/>
          <w:lang w:val="fr-FR"/>
        </w:rPr>
        <w:t xml:space="preserve">Azerbaïdjan, </w:t>
      </w:r>
      <w:r w:rsidRPr="00C24FA5">
        <w:rPr>
          <w:sz w:val="28"/>
          <w:szCs w:val="28"/>
          <w:lang w:val="fr-CH"/>
        </w:rPr>
        <w:t>des réfugiés de la Transnistrie</w:t>
      </w:r>
      <w:r w:rsidRPr="00C24FA5">
        <w:rPr>
          <w:sz w:val="28"/>
          <w:szCs w:val="28"/>
          <w:lang w:val="fr-FR"/>
        </w:rPr>
        <w:t xml:space="preserve">, des allemands ethniques du Tadjikistan, </w:t>
      </w:r>
      <w:r w:rsidRPr="00C24FA5">
        <w:rPr>
          <w:sz w:val="28"/>
          <w:szCs w:val="28"/>
          <w:lang w:val="fr-CH"/>
        </w:rPr>
        <w:t>de la Kirghizie</w:t>
      </w:r>
      <w:r w:rsidRPr="00C24FA5">
        <w:rPr>
          <w:sz w:val="28"/>
          <w:szCs w:val="28"/>
          <w:lang w:val="fr-FR"/>
        </w:rPr>
        <w:t xml:space="preserve">, </w:t>
      </w:r>
      <w:r w:rsidRPr="00C24FA5">
        <w:rPr>
          <w:sz w:val="28"/>
          <w:szCs w:val="28"/>
          <w:lang w:val="fr-CH"/>
        </w:rPr>
        <w:t>du Kazakhstan</w:t>
      </w:r>
      <w:r w:rsidRPr="00C24FA5">
        <w:rPr>
          <w:sz w:val="28"/>
          <w:szCs w:val="28"/>
          <w:lang w:val="fr-FR"/>
        </w:rPr>
        <w:t xml:space="preserve">, </w:t>
      </w:r>
      <w:r w:rsidRPr="00C24FA5">
        <w:rPr>
          <w:sz w:val="28"/>
          <w:szCs w:val="28"/>
          <w:lang w:val="fr-CH"/>
        </w:rPr>
        <w:t>des Meskhètes</w:t>
      </w:r>
      <w:r w:rsidRPr="00C24FA5">
        <w:rPr>
          <w:sz w:val="28"/>
          <w:szCs w:val="28"/>
          <w:lang w:val="fr-FR"/>
        </w:rPr>
        <w:t xml:space="preserve">. Il y a parmi eux des personnes </w:t>
      </w:r>
      <w:r w:rsidRPr="00C24FA5">
        <w:rPr>
          <w:sz w:val="28"/>
          <w:szCs w:val="28"/>
          <w:lang w:val="fr-CH"/>
        </w:rPr>
        <w:t>ayant le droit objectif de prétendre au rôle des réfugiés</w:t>
      </w:r>
      <w:r w:rsidRPr="00C24FA5">
        <w:rPr>
          <w:sz w:val="28"/>
          <w:szCs w:val="28"/>
          <w:lang w:val="fr-FR"/>
        </w:rPr>
        <w:t xml:space="preserve">, </w:t>
      </w:r>
      <w:r w:rsidRPr="00C24FA5">
        <w:rPr>
          <w:sz w:val="28"/>
          <w:szCs w:val="28"/>
          <w:lang w:val="fr-CH"/>
        </w:rPr>
        <w:t xml:space="preserve">des </w:t>
      </w:r>
      <w:r w:rsidRPr="00C24FA5">
        <w:rPr>
          <w:sz w:val="28"/>
          <w:szCs w:val="28"/>
          <w:lang w:val="fr-FR"/>
        </w:rPr>
        <w:t xml:space="preserve">personnes forcées à se déplacer, </w:t>
      </w:r>
      <w:r w:rsidRPr="00C24FA5">
        <w:rPr>
          <w:sz w:val="28"/>
          <w:szCs w:val="28"/>
          <w:lang w:val="fr-CH"/>
        </w:rPr>
        <w:t xml:space="preserve">des </w:t>
      </w:r>
      <w:r w:rsidRPr="00C24FA5">
        <w:rPr>
          <w:sz w:val="28"/>
          <w:szCs w:val="28"/>
          <w:lang w:val="fr-FR"/>
        </w:rPr>
        <w:t xml:space="preserve">personnes, qui appartiennent aux déportés autrefois selon l'indice de nationalité, et </w:t>
      </w:r>
      <w:r w:rsidRPr="00C24FA5">
        <w:rPr>
          <w:sz w:val="28"/>
          <w:szCs w:val="28"/>
          <w:lang w:val="fr-CH"/>
        </w:rPr>
        <w:t xml:space="preserve">des </w:t>
      </w:r>
      <w:r w:rsidRPr="00C24FA5">
        <w:rPr>
          <w:sz w:val="28"/>
          <w:szCs w:val="28"/>
          <w:lang w:val="fr-FR"/>
        </w:rPr>
        <w:t>personnes déplacées en dehors du pays.</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FR"/>
        </w:rPr>
        <w:t xml:space="preserve">En Crimée arrivent avant tout des Tatars déportés forcément autrefois, </w:t>
      </w:r>
      <w:r w:rsidRPr="00C24FA5">
        <w:rPr>
          <w:sz w:val="28"/>
          <w:szCs w:val="28"/>
          <w:lang w:val="fr-CH"/>
        </w:rPr>
        <w:t>et aussi des Arméniens</w:t>
      </w:r>
      <w:r w:rsidRPr="00C24FA5">
        <w:rPr>
          <w:sz w:val="28"/>
          <w:szCs w:val="28"/>
          <w:lang w:val="fr-FR"/>
        </w:rPr>
        <w:t xml:space="preserve">, </w:t>
      </w:r>
      <w:r w:rsidRPr="00C24FA5">
        <w:rPr>
          <w:sz w:val="28"/>
          <w:szCs w:val="28"/>
          <w:lang w:val="fr-CH"/>
        </w:rPr>
        <w:t>des Bulgares</w:t>
      </w:r>
      <w:r w:rsidRPr="00C24FA5">
        <w:rPr>
          <w:sz w:val="28"/>
          <w:szCs w:val="28"/>
          <w:lang w:val="fr-FR"/>
        </w:rPr>
        <w:t xml:space="preserve">, </w:t>
      </w:r>
      <w:r w:rsidRPr="00C24FA5">
        <w:rPr>
          <w:sz w:val="28"/>
          <w:szCs w:val="28"/>
          <w:lang w:val="fr-CH"/>
        </w:rPr>
        <w:t>des Grecs et des Allemands</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FR"/>
        </w:rPr>
        <w:t xml:space="preserve">Chacune de ces régions recevant des migrants a ses particularités, </w:t>
      </w:r>
      <w:r w:rsidRPr="00C24FA5">
        <w:rPr>
          <w:sz w:val="28"/>
          <w:szCs w:val="28"/>
          <w:lang w:val="fr-CH"/>
        </w:rPr>
        <w:t>mais en général leur ambiance peut être caractérisée comme tolérante</w:t>
      </w:r>
      <w:r w:rsidRPr="00C24FA5">
        <w:rPr>
          <w:sz w:val="28"/>
          <w:szCs w:val="28"/>
          <w:lang w:val="fr-FR"/>
        </w:rPr>
        <w:t>. Pourtant la situation peut changer avec le temps à cause de la concurrence sociale des groupes des migrants qui arrivent et de la distance culturelle entre ceux qui y habitent longtemps et ceux qui reviennent. Donc le problème de la xénophobie ou même de l’hostilité peut se poser pour la société et, surtout, pour les organismes publics, comme une surprise désagréable.</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Ceci est la raison pourquoi les habitants des régions recevant beaucoup de migrants</w:t>
      </w:r>
      <w:r w:rsidRPr="00C24FA5">
        <w:rPr>
          <w:sz w:val="28"/>
          <w:szCs w:val="28"/>
          <w:lang w:val="fr-FR"/>
        </w:rPr>
        <w:t xml:space="preserve"> ont besoin de s’y adapter</w:t>
      </w:r>
      <w:r w:rsidRPr="00C24FA5">
        <w:rPr>
          <w:sz w:val="28"/>
          <w:szCs w:val="28"/>
          <w:lang w:val="fr-CH"/>
        </w:rPr>
        <w:t xml:space="preserve"> eux aussi</w:t>
      </w:r>
      <w:r w:rsidRPr="00C24FA5">
        <w:rPr>
          <w:sz w:val="28"/>
          <w:szCs w:val="28"/>
          <w:lang w:val="fr-FR"/>
        </w:rPr>
        <w:t xml:space="preserve">. </w:t>
      </w:r>
      <w:r w:rsidRPr="00C24FA5">
        <w:rPr>
          <w:sz w:val="28"/>
          <w:szCs w:val="28"/>
          <w:lang w:val="fr-CH"/>
        </w:rPr>
        <w:t>Ils doivent être prêts aux nouvelles conditions de vie</w:t>
      </w:r>
      <w:r w:rsidRPr="00C24FA5">
        <w:rPr>
          <w:sz w:val="28"/>
          <w:szCs w:val="28"/>
          <w:lang w:val="fr-FR"/>
        </w:rPr>
        <w:t xml:space="preserve">, </w:t>
      </w:r>
      <w:r w:rsidRPr="00C24FA5">
        <w:rPr>
          <w:sz w:val="28"/>
          <w:szCs w:val="28"/>
          <w:lang w:val="fr-CH"/>
        </w:rPr>
        <w:t>dans laquelle sont bien placées les relations de bon voisinage avec les migrants</w:t>
      </w:r>
      <w:r w:rsidRPr="00C24FA5">
        <w:rPr>
          <w:sz w:val="28"/>
          <w:szCs w:val="28"/>
          <w:lang w:val="fr-FR"/>
        </w:rPr>
        <w:t xml:space="preserve">, </w:t>
      </w:r>
      <w:r w:rsidRPr="00C24FA5">
        <w:rPr>
          <w:sz w:val="28"/>
          <w:szCs w:val="28"/>
          <w:lang w:val="fr-CH"/>
        </w:rPr>
        <w:t>l’attitude tolérante à l'égard de leur culture, langue et traditions</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La société ukrainienne n’a pas encore la compréhension nécessaire de la cohérence de ce problème</w:t>
      </w:r>
      <w:r w:rsidRPr="00C24FA5">
        <w:rPr>
          <w:sz w:val="28"/>
          <w:szCs w:val="28"/>
          <w:lang w:val="fr-FR"/>
        </w:rPr>
        <w:t xml:space="preserve">, et – ceux qui est le plus important – la conception adéquate de ce </w:t>
      </w:r>
      <w:r w:rsidRPr="00C24FA5">
        <w:rPr>
          <w:sz w:val="28"/>
          <w:szCs w:val="28"/>
          <w:lang w:val="fr-CH"/>
        </w:rPr>
        <w:t>problème</w:t>
      </w:r>
      <w:r w:rsidRPr="00C24FA5">
        <w:rPr>
          <w:sz w:val="28"/>
          <w:szCs w:val="28"/>
          <w:lang w:val="fr-FR"/>
        </w:rPr>
        <w:t xml:space="preserve"> </w:t>
      </w:r>
      <w:r w:rsidRPr="00C24FA5">
        <w:rPr>
          <w:sz w:val="28"/>
          <w:szCs w:val="28"/>
          <w:lang w:val="fr-CH"/>
        </w:rPr>
        <w:t>et les mécanismes pratiques de résolution n’existent pas</w:t>
      </w:r>
      <w:r w:rsidRPr="00C24FA5">
        <w:rPr>
          <w:sz w:val="28"/>
          <w:szCs w:val="28"/>
          <w:lang w:val="fr-FR"/>
        </w:rPr>
        <w:t xml:space="preserve">. </w:t>
      </w:r>
      <w:r w:rsidRPr="00C24FA5">
        <w:rPr>
          <w:sz w:val="28"/>
          <w:szCs w:val="28"/>
          <w:lang w:val="fr-CH"/>
        </w:rPr>
        <w:t>Cela se manifeste par l’absence en Ukraine d’une vision généralisée et cohérente de tous les types des processus de migration ayant lieu sur son territoire</w:t>
      </w:r>
      <w:r w:rsidRPr="00C24FA5">
        <w:rPr>
          <w:sz w:val="28"/>
          <w:szCs w:val="28"/>
          <w:lang w:val="fr-FR"/>
        </w:rPr>
        <w:t xml:space="preserve">. </w:t>
      </w:r>
      <w:r w:rsidRPr="00C24FA5">
        <w:rPr>
          <w:sz w:val="28"/>
          <w:szCs w:val="28"/>
          <w:lang w:val="fr-CH"/>
        </w:rPr>
        <w:t>Il en découle que l’Ukraine n’a pas de programme d’Etat adéquat basé sur une conception commode et unifiée des processus de migration tenant compte de la migration intérieure et extérieure</w:t>
      </w:r>
      <w:r w:rsidRPr="00C24FA5">
        <w:rPr>
          <w:sz w:val="28"/>
          <w:szCs w:val="28"/>
          <w:lang w:val="fr-FR"/>
        </w:rPr>
        <w:t xml:space="preserve">, </w:t>
      </w:r>
      <w:r w:rsidRPr="00C24FA5">
        <w:rPr>
          <w:sz w:val="28"/>
          <w:szCs w:val="28"/>
          <w:lang w:val="fr-CH"/>
        </w:rPr>
        <w:t>l’immigration</w:t>
      </w:r>
      <w:r w:rsidRPr="00C24FA5">
        <w:rPr>
          <w:sz w:val="28"/>
          <w:szCs w:val="28"/>
          <w:lang w:val="fr-FR"/>
        </w:rPr>
        <w:t xml:space="preserve"> </w:t>
      </w:r>
      <w:r w:rsidRPr="00C24FA5">
        <w:rPr>
          <w:sz w:val="28"/>
          <w:szCs w:val="28"/>
          <w:lang w:val="fr-CH"/>
        </w:rPr>
        <w:t>et l’émigration</w:t>
      </w:r>
      <w:r w:rsidRPr="00C24FA5">
        <w:rPr>
          <w:sz w:val="28"/>
          <w:szCs w:val="28"/>
          <w:lang w:val="fr-FR"/>
        </w:rPr>
        <w:t xml:space="preserve">, </w:t>
      </w:r>
      <w:r w:rsidRPr="00C24FA5">
        <w:rPr>
          <w:sz w:val="28"/>
          <w:szCs w:val="28"/>
          <w:lang w:val="fr-CH"/>
        </w:rPr>
        <w:t>de même que le caractère des processus démographiques dans le pays</w:t>
      </w:r>
      <w:r w:rsidRPr="00C24FA5">
        <w:rPr>
          <w:sz w:val="28"/>
          <w:szCs w:val="28"/>
          <w:lang w:val="fr-FR"/>
        </w:rPr>
        <w:t xml:space="preserve">. Au niveau des autorités publiques chaque agence agit selon ses propres intérêts, sa vision des processus qui se déroulent, n’ayant pas de vision générale des </w:t>
      </w:r>
      <w:r w:rsidRPr="00C24FA5">
        <w:rPr>
          <w:sz w:val="28"/>
          <w:szCs w:val="28"/>
          <w:lang w:val="fr-CH"/>
        </w:rPr>
        <w:t>processus de migration</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FR"/>
        </w:rPr>
        <w:t>L’a</w:t>
      </w:r>
      <w:r w:rsidRPr="00C24FA5">
        <w:rPr>
          <w:sz w:val="28"/>
          <w:szCs w:val="28"/>
          <w:lang w:val="fr-CH"/>
        </w:rPr>
        <w:t>ssistance psychologique aux migrants et aux réfugiés dans les pays de la CEI doit être cohérente</w:t>
      </w:r>
      <w:r w:rsidRPr="00C24FA5">
        <w:rPr>
          <w:sz w:val="28"/>
          <w:szCs w:val="28"/>
          <w:lang w:val="fr-FR"/>
        </w:rPr>
        <w:t xml:space="preserve">, </w:t>
      </w:r>
      <w:r w:rsidRPr="00C24FA5">
        <w:rPr>
          <w:sz w:val="28"/>
          <w:szCs w:val="28"/>
          <w:lang w:val="fr-CH"/>
        </w:rPr>
        <w:t>c’est pourquoi l’élaboration</w:t>
      </w:r>
      <w:r w:rsidRPr="00C24FA5">
        <w:rPr>
          <w:sz w:val="28"/>
          <w:szCs w:val="28"/>
          <w:lang w:val="fr-FR"/>
        </w:rPr>
        <w:t xml:space="preserve"> des moyens d’assistance psychologique</w:t>
      </w:r>
      <w:r w:rsidRPr="00C24FA5">
        <w:rPr>
          <w:sz w:val="28"/>
          <w:szCs w:val="28"/>
          <w:lang w:val="fr-CH"/>
        </w:rPr>
        <w:t>s et sociaux nécessite les efforts communs pas seulement dans le pays même, mais aussi en collaboration étroite avec d’autres pays qui figurent dans le processus de migration</w:t>
      </w:r>
      <w:r w:rsidRPr="00C24FA5">
        <w:rPr>
          <w:sz w:val="28"/>
          <w:szCs w:val="28"/>
          <w:lang w:val="fr-FR"/>
        </w:rPr>
        <w:t xml:space="preserve">. Afin de garantir la protection et la dignité humaine, </w:t>
      </w:r>
      <w:r w:rsidRPr="00C24FA5">
        <w:rPr>
          <w:sz w:val="28"/>
          <w:szCs w:val="28"/>
          <w:lang w:val="fr-CH"/>
        </w:rPr>
        <w:t xml:space="preserve">et la santé aussi, il faut créer des places de travail et accorder le soutien </w:t>
      </w:r>
      <w:r w:rsidRPr="00C24FA5">
        <w:rPr>
          <w:sz w:val="28"/>
          <w:szCs w:val="28"/>
          <w:lang w:val="fr-FR"/>
        </w:rPr>
        <w:t>psychologique</w:t>
      </w:r>
      <w:r w:rsidRPr="00C24FA5">
        <w:rPr>
          <w:sz w:val="28"/>
          <w:szCs w:val="28"/>
          <w:lang w:val="fr-CH"/>
        </w:rPr>
        <w:t xml:space="preserve"> aux migrants</w:t>
      </w:r>
      <w:r w:rsidRPr="00C24FA5">
        <w:rPr>
          <w:sz w:val="28"/>
          <w:szCs w:val="28"/>
          <w:lang w:val="fr-FR"/>
        </w:rPr>
        <w:t>.</w:t>
      </w:r>
    </w:p>
    <w:p w:rsidR="006F11FB" w:rsidRPr="00C24FA5" w:rsidRDefault="006F11FB" w:rsidP="004C5C21">
      <w:pPr>
        <w:autoSpaceDE w:val="0"/>
        <w:spacing w:before="24"/>
        <w:ind w:right="418" w:firstLine="709"/>
        <w:jc w:val="both"/>
        <w:rPr>
          <w:sz w:val="28"/>
          <w:szCs w:val="28"/>
          <w:lang w:val="fr-FR"/>
        </w:rPr>
      </w:pPr>
      <w:r w:rsidRPr="00C24FA5">
        <w:rPr>
          <w:sz w:val="28"/>
          <w:szCs w:val="28"/>
          <w:lang w:val="fr-CH"/>
        </w:rPr>
        <w:t>Malgré les efforts des politiciens, des institutions responsables</w:t>
      </w:r>
      <w:r w:rsidRPr="00C24FA5">
        <w:rPr>
          <w:sz w:val="28"/>
          <w:szCs w:val="28"/>
          <w:lang w:val="fr-FR"/>
        </w:rPr>
        <w:t xml:space="preserve"> </w:t>
      </w:r>
      <w:r w:rsidRPr="00C24FA5">
        <w:rPr>
          <w:sz w:val="28"/>
          <w:szCs w:val="28"/>
          <w:lang w:val="fr-CH"/>
        </w:rPr>
        <w:t>de réception, soutien et adaptation des migrants, il existe le problème du choix de spécialistes ayant des compétences nécessaires pour le travail professionnel</w:t>
      </w:r>
      <w:r w:rsidRPr="00C24FA5">
        <w:rPr>
          <w:sz w:val="28"/>
          <w:szCs w:val="28"/>
          <w:lang w:val="fr-FR"/>
        </w:rPr>
        <w:t xml:space="preserve">. Il n’y a pas à présent en Ukraine </w:t>
      </w:r>
      <w:r w:rsidRPr="00C24FA5">
        <w:rPr>
          <w:sz w:val="28"/>
          <w:szCs w:val="28"/>
          <w:lang w:val="fr-CH"/>
        </w:rPr>
        <w:t xml:space="preserve">de possibilité d’enseignement supérieur dans le domaine de la </w:t>
      </w:r>
      <w:r w:rsidRPr="00C24FA5">
        <w:rPr>
          <w:sz w:val="28"/>
          <w:szCs w:val="28"/>
          <w:lang w:val="fr-FR"/>
        </w:rPr>
        <w:t>psychologie social</w:t>
      </w:r>
      <w:r w:rsidRPr="00C24FA5">
        <w:rPr>
          <w:sz w:val="28"/>
          <w:szCs w:val="28"/>
          <w:lang w:val="fr-CH"/>
        </w:rPr>
        <w:t>e suffisant pour le travail avec les migrants et les réfugiés</w:t>
      </w:r>
      <w:r w:rsidRPr="00C24FA5">
        <w:rPr>
          <w:sz w:val="28"/>
          <w:szCs w:val="28"/>
          <w:lang w:val="fr-FR"/>
        </w:rPr>
        <w:t>, d’étude scientifique de la problématique psychologique de la migration. Il n’y a pas également de programme de perfectionnement des  professeur</w:t>
      </w:r>
      <w:r w:rsidRPr="00C24FA5">
        <w:rPr>
          <w:sz w:val="28"/>
          <w:szCs w:val="28"/>
          <w:lang w:val="fr-CH"/>
        </w:rPr>
        <w:t xml:space="preserve">s dans le domaine de la </w:t>
      </w:r>
      <w:r w:rsidRPr="00C24FA5">
        <w:rPr>
          <w:sz w:val="28"/>
          <w:szCs w:val="28"/>
          <w:lang w:val="fr-FR"/>
        </w:rPr>
        <w:t>psychologie social</w:t>
      </w:r>
      <w:r w:rsidRPr="00C24FA5">
        <w:rPr>
          <w:sz w:val="28"/>
          <w:szCs w:val="28"/>
          <w:lang w:val="fr-CH"/>
        </w:rPr>
        <w:t xml:space="preserve">e et de l’intervention </w:t>
      </w:r>
      <w:r w:rsidRPr="00C24FA5">
        <w:rPr>
          <w:sz w:val="28"/>
          <w:szCs w:val="28"/>
          <w:lang w:val="fr-FR"/>
        </w:rPr>
        <w:t xml:space="preserve">psychologique et sociale. </w:t>
      </w:r>
    </w:p>
    <w:p w:rsidR="006F11FB" w:rsidRPr="00C24FA5" w:rsidRDefault="006F11FB" w:rsidP="004C5C21">
      <w:pPr>
        <w:autoSpaceDE w:val="0"/>
        <w:spacing w:before="24"/>
        <w:ind w:right="418" w:firstLine="709"/>
        <w:jc w:val="both"/>
        <w:rPr>
          <w:sz w:val="28"/>
          <w:szCs w:val="28"/>
          <w:lang w:val="fr-FR"/>
        </w:rPr>
      </w:pPr>
    </w:p>
    <w:p w:rsidR="006F11FB" w:rsidRPr="00C24FA5" w:rsidRDefault="006F11FB" w:rsidP="004C5C21">
      <w:pPr>
        <w:pStyle w:val="ListParagraph"/>
        <w:numPr>
          <w:ilvl w:val="2"/>
          <w:numId w:val="5"/>
        </w:numPr>
        <w:spacing w:line="276" w:lineRule="auto"/>
        <w:jc w:val="both"/>
        <w:rPr>
          <w:b/>
          <w:bCs/>
          <w:sz w:val="28"/>
          <w:szCs w:val="28"/>
          <w:lang w:val="fr-CH"/>
        </w:rPr>
      </w:pPr>
      <w:r w:rsidRPr="00C24FA5">
        <w:rPr>
          <w:b/>
          <w:bCs/>
          <w:sz w:val="28"/>
          <w:szCs w:val="28"/>
          <w:lang w:val="fr-CH"/>
        </w:rPr>
        <w:t>Problèmes psychologiques des migrants et des réfugiés: l’analyse théorique</w:t>
      </w:r>
    </w:p>
    <w:p w:rsidR="006F11FB" w:rsidRPr="00C24FA5" w:rsidRDefault="006F11FB" w:rsidP="004C5C21">
      <w:pPr>
        <w:spacing w:line="276" w:lineRule="auto"/>
        <w:ind w:firstLine="708"/>
        <w:jc w:val="both"/>
        <w:rPr>
          <w:b/>
          <w:bCs/>
          <w:sz w:val="28"/>
          <w:szCs w:val="28"/>
          <w:lang w:val="fr-CH"/>
        </w:rPr>
      </w:pPr>
    </w:p>
    <w:p w:rsidR="006F11FB" w:rsidRPr="00C24FA5" w:rsidRDefault="006F11FB" w:rsidP="004C5C21">
      <w:pPr>
        <w:spacing w:line="276" w:lineRule="auto"/>
        <w:ind w:firstLine="708"/>
        <w:jc w:val="both"/>
        <w:rPr>
          <w:sz w:val="28"/>
          <w:szCs w:val="28"/>
          <w:lang w:val="fr-CH"/>
        </w:rPr>
      </w:pPr>
      <w:r w:rsidRPr="00C24FA5">
        <w:rPr>
          <w:sz w:val="28"/>
          <w:szCs w:val="28"/>
          <w:lang w:val="fr-CH"/>
        </w:rPr>
        <w:t xml:space="preserve">Le nombre des gens qui changent de lieu de résidence pour des raisons différentes augmente toujours, et la partie majeure de ce nombre sont des migrants forcés - </w:t>
      </w:r>
      <w:r w:rsidRPr="00C24FA5">
        <w:rPr>
          <w:bCs/>
          <w:sz w:val="28"/>
          <w:szCs w:val="28"/>
          <w:lang w:val="fr-CH"/>
        </w:rPr>
        <w:t>des réfugiés</w:t>
      </w:r>
      <w:r w:rsidRPr="00C24FA5">
        <w:rPr>
          <w:sz w:val="28"/>
          <w:szCs w:val="28"/>
          <w:lang w:val="fr-CH"/>
        </w:rPr>
        <w:t xml:space="preserve"> et des émigrés forcés ayant quitté leur patrie à la suite des conflits ethniques, religieux et de guerre, de même que l’instabilité économique. En arrivant dans une société nouvelle et au cours de leur adaptation les migrants forcés ont un grand nombre des problèmes économiques, </w:t>
      </w:r>
      <w:r w:rsidRPr="00C24FA5">
        <w:rPr>
          <w:color w:val="000000"/>
          <w:sz w:val="28"/>
          <w:szCs w:val="28"/>
          <w:lang w:val="fr-CH"/>
        </w:rPr>
        <w:t>sociaux et psychologiques difficiles à résoudre</w:t>
      </w:r>
      <w:r w:rsidRPr="00C24FA5">
        <w:rPr>
          <w:sz w:val="28"/>
          <w:szCs w:val="28"/>
          <w:lang w:val="fr-CH"/>
        </w:rPr>
        <w:t>.</w:t>
      </w:r>
      <w:r w:rsidRPr="00C24FA5">
        <w:rPr>
          <w:sz w:val="28"/>
          <w:szCs w:val="28"/>
          <w:lang w:val="fr-CH"/>
        </w:rPr>
        <w:tab/>
      </w:r>
    </w:p>
    <w:p w:rsidR="006F11FB" w:rsidRPr="00C24FA5" w:rsidRDefault="006F11FB" w:rsidP="004C5C21">
      <w:pPr>
        <w:spacing w:line="276" w:lineRule="auto"/>
        <w:ind w:firstLine="708"/>
        <w:jc w:val="both"/>
        <w:rPr>
          <w:sz w:val="28"/>
          <w:szCs w:val="28"/>
          <w:lang w:val="fr-CH"/>
        </w:rPr>
      </w:pPr>
      <w:r w:rsidRPr="00C24FA5">
        <w:rPr>
          <w:sz w:val="28"/>
          <w:szCs w:val="28"/>
          <w:lang w:val="fr-CH"/>
        </w:rPr>
        <w:t xml:space="preserve">L’analyse des problèmes </w:t>
      </w:r>
      <w:r w:rsidRPr="00C24FA5">
        <w:rPr>
          <w:color w:val="000000"/>
          <w:sz w:val="28"/>
          <w:szCs w:val="28"/>
          <w:lang w:val="fr-CH"/>
        </w:rPr>
        <w:t xml:space="preserve">psychologiques et des troubles psychiques </w:t>
      </w:r>
      <w:r w:rsidRPr="00C24FA5">
        <w:rPr>
          <w:sz w:val="28"/>
          <w:szCs w:val="28"/>
          <w:lang w:val="fr-CH"/>
        </w:rPr>
        <w:t xml:space="preserve">des migrants forcés montre qu’ils ont un caractère global touchant à toutes les sphères de la personnalité, comme la sphère émotionnelle, cognitive, la sphère de comportement, de motivation et des besoins, la sphère communicative. </w:t>
      </w:r>
      <w:r w:rsidRPr="00C24FA5">
        <w:rPr>
          <w:color w:val="000000"/>
          <w:sz w:val="28"/>
          <w:szCs w:val="28"/>
          <w:lang w:val="fr-CH"/>
        </w:rPr>
        <w:t xml:space="preserve">Des troubles </w:t>
      </w:r>
      <w:r w:rsidRPr="00C24FA5">
        <w:rPr>
          <w:sz w:val="28"/>
          <w:szCs w:val="28"/>
          <w:lang w:val="fr-CH"/>
        </w:rPr>
        <w:t xml:space="preserve">dans des sphères différentes de la santé psychique des migrants, ayant un effet commun, peuvent mener à des problèmes </w:t>
      </w:r>
      <w:r w:rsidRPr="00C24FA5">
        <w:rPr>
          <w:color w:val="000000"/>
          <w:sz w:val="28"/>
          <w:szCs w:val="28"/>
          <w:lang w:val="fr-CH"/>
        </w:rPr>
        <w:t>globaux de la personnalité</w:t>
      </w:r>
      <w:r w:rsidRPr="00C24FA5">
        <w:rPr>
          <w:sz w:val="28"/>
          <w:szCs w:val="28"/>
          <w:lang w:val="fr-CH"/>
        </w:rPr>
        <w:t xml:space="preserve"> [2,5,6,8]. Le problème le plus important est la crise de l’identité. Il faut mentionner aussi des symptômes psychosomatiques et des troubles à la suite du choc culturel, de même que des troubles de stress post-traumatiques. Les migrants ont beaucoup de problèmes liés à l’adaptation à une autre culture, à la déprivation et à l’isolation dans la société</w:t>
      </w:r>
      <w:r w:rsidRPr="00C24FA5">
        <w:rPr>
          <w:color w:val="000000"/>
          <w:sz w:val="28"/>
          <w:szCs w:val="28"/>
          <w:lang w:val="fr-CH"/>
        </w:rPr>
        <w:t>.</w:t>
      </w:r>
    </w:p>
    <w:p w:rsidR="006F11FB" w:rsidRPr="00C24FA5" w:rsidRDefault="006F11FB" w:rsidP="004C5C21">
      <w:pPr>
        <w:spacing w:line="276" w:lineRule="auto"/>
        <w:ind w:firstLine="567"/>
        <w:jc w:val="both"/>
        <w:rPr>
          <w:sz w:val="28"/>
          <w:szCs w:val="28"/>
          <w:lang w:val="fr-CH"/>
        </w:rPr>
      </w:pPr>
      <w:r w:rsidRPr="00C24FA5">
        <w:rPr>
          <w:sz w:val="28"/>
          <w:szCs w:val="28"/>
          <w:lang w:val="fr-CH"/>
        </w:rPr>
        <w:t>Selon les recherches [1,2,4,5,6,8,13,16,17,18], les troubles dans la sphère émotionnelle des migrants forcés sont évidents et variés – de l’indifférence, l’abattement, la perte d’intérêt à la vie, les réactions inhibées qui passent à l’apathie et la dépression, à l’irritabilité, l’agressivité, des accès de colère non contrôlables. La tendance à être anxieux augmente, l’excitabilité grandit, l’humeur peut brusquement changer, des phobies apparaissent. La majorité écrasante des migrants ont de graves troubles de sommeil: l’insomnie, des difficultés à s’endormir, des cauchemars nocturnes. Les données cliniques étrangères confirment que la dépression est la raison la plus courante du fait que des migrants forcés deviennent patients des hôpitaux psychiatriques [13]. La dépression, à son tour, mène à la situation où cette catégorie des gens encourent le risque de suicide élevé.</w:t>
      </w:r>
    </w:p>
    <w:p w:rsidR="006F11FB" w:rsidRPr="00C24FA5" w:rsidRDefault="006F11FB" w:rsidP="004C5C21">
      <w:pPr>
        <w:spacing w:line="276" w:lineRule="auto"/>
        <w:ind w:firstLine="567"/>
        <w:jc w:val="both"/>
        <w:rPr>
          <w:sz w:val="28"/>
          <w:szCs w:val="28"/>
          <w:lang w:val="fr-CH"/>
        </w:rPr>
      </w:pPr>
      <w:r w:rsidRPr="00C24FA5">
        <w:rPr>
          <w:sz w:val="28"/>
          <w:szCs w:val="28"/>
          <w:lang w:val="fr-CH"/>
        </w:rPr>
        <w:t>Le changement de l’hiérarchie des besoins et du système de valeurs dans la sphère de motivation résulte dans la baisse des prétentions et la baisse brusque de l’appréciation de soi-même, les migrants souffrent de l’impossibilité de la satisfaction des besoins différents.</w:t>
      </w:r>
    </w:p>
    <w:p w:rsidR="006F11FB" w:rsidRPr="00C24FA5" w:rsidRDefault="006F11FB" w:rsidP="004C5C21">
      <w:pPr>
        <w:spacing w:line="276" w:lineRule="auto"/>
        <w:ind w:firstLine="567"/>
        <w:jc w:val="both"/>
        <w:rPr>
          <w:sz w:val="28"/>
          <w:szCs w:val="28"/>
          <w:lang w:val="fr-CH"/>
        </w:rPr>
      </w:pPr>
      <w:r w:rsidRPr="00C24FA5">
        <w:rPr>
          <w:sz w:val="28"/>
          <w:szCs w:val="28"/>
          <w:lang w:val="fr-CH"/>
        </w:rPr>
        <w:t>Les problèmes affectifs et de motivation des migrants forcés sont suivis des troubles dans la sphère cognitive: il y a des cas de dissociation de tout les processus cognitifs essentiels, tels que des troubles de la mémoire (l’amnésie – perte de mémoire; la confabulation  - présence dans la mémoire des événements qui n’ont jamais eu lieu dans la vie de cette personne; difficultés de mémorisation), l’inattention, la distractivité, des troubles de perception (par exemple, la perception du temps), des troubles de la faculté de penser (l’abandon spontané du sujet principal de la conversation; parole trop circonstanciée) [10,17,19].</w:t>
      </w:r>
    </w:p>
    <w:p w:rsidR="006F11FB" w:rsidRPr="00C24FA5" w:rsidRDefault="006F11FB" w:rsidP="004C5C21">
      <w:pPr>
        <w:spacing w:line="276" w:lineRule="auto"/>
        <w:ind w:firstLine="567"/>
        <w:jc w:val="both"/>
        <w:rPr>
          <w:sz w:val="28"/>
          <w:szCs w:val="28"/>
          <w:lang w:val="fr-CH"/>
        </w:rPr>
      </w:pPr>
      <w:r w:rsidRPr="00C24FA5">
        <w:rPr>
          <w:sz w:val="28"/>
          <w:szCs w:val="28"/>
          <w:lang w:val="fr-CH"/>
        </w:rPr>
        <w:t>De graves problèmes se manifestent aussi dans la sphère des relations interpersonnelles: cohabitation, relations avec les enfants, contacts avec des représentants de sa propre culture et d’autres cultures.</w:t>
      </w:r>
    </w:p>
    <w:p w:rsidR="006F11FB" w:rsidRPr="00C24FA5" w:rsidRDefault="006F11FB" w:rsidP="004C5C21">
      <w:pPr>
        <w:spacing w:line="276" w:lineRule="auto"/>
        <w:ind w:firstLine="567"/>
        <w:jc w:val="both"/>
        <w:rPr>
          <w:sz w:val="28"/>
          <w:szCs w:val="28"/>
          <w:lang w:val="fr-CH"/>
        </w:rPr>
      </w:pPr>
      <w:r w:rsidRPr="00C24FA5">
        <w:rPr>
          <w:sz w:val="28"/>
          <w:szCs w:val="28"/>
          <w:lang w:val="fr-CH"/>
        </w:rPr>
        <w:t>Les événements comme tels, disait Richard Rahe au milieu des années 60 du XX siècle, peuvent être nécessaires, mais insuffisants pour la prévision des changements de santé. Par exemple, certaines études ont démontré le taux étonnamment bas des maladies mentales parmi les migrants. Il était découvert que leur santé psychique est déterminée aussi par leur phase de migration. Ainsi, il est établi que les premières années de la vie dans un pays nouveau influencent la santé psychique plus fort que les dernières années avant la migration de son pays [9,19]. Voilà pourquoi si on étudie la santé psychique des migrants immédiatement après leur migration, on ne peut pas parfois découvrir des changements considérables, quelles que soient les raisons du départ. En même temps les troubles de la santé psychique peuvent être considérables dans quelques années après la migration.</w:t>
      </w:r>
    </w:p>
    <w:p w:rsidR="006F11FB" w:rsidRPr="00C24FA5" w:rsidRDefault="006F11FB" w:rsidP="004C5C21">
      <w:pPr>
        <w:spacing w:line="276" w:lineRule="auto"/>
        <w:ind w:firstLine="567"/>
        <w:jc w:val="both"/>
        <w:rPr>
          <w:sz w:val="28"/>
          <w:szCs w:val="28"/>
          <w:lang w:val="fr-CH"/>
        </w:rPr>
      </w:pPr>
      <w:r w:rsidRPr="00C24FA5">
        <w:rPr>
          <w:sz w:val="28"/>
          <w:szCs w:val="28"/>
          <w:lang w:val="fr-CH"/>
        </w:rPr>
        <w:t>Les résultats des recherches empiriques [2,4,5] attestent que la détérioration grave de la santé psychique des migrants est liée non seulement avec l’intensité des événements séparés négatifs, mais aussi avec leur quantité. La migration forcée et la vie dans la culture étrangère entrainent presque toujours des événemets extrêmes en quantité suffisante pour provoquer un stress physiologique et psychologique. En outre, des événements qui sont au premier abord peu essentiels (selon Lazarus – «des ennuis de tous les jours») et qui abondent dans la vie des migrants forcés, peuvent les influencer parfois plus négativement que la perte des proches ou la perte de travail.</w:t>
      </w:r>
    </w:p>
    <w:p w:rsidR="006F11FB" w:rsidRPr="00C24FA5" w:rsidRDefault="006F11FB" w:rsidP="004C5C21">
      <w:pPr>
        <w:spacing w:line="276" w:lineRule="auto"/>
        <w:ind w:firstLine="567"/>
        <w:jc w:val="both"/>
        <w:rPr>
          <w:sz w:val="28"/>
          <w:szCs w:val="28"/>
          <w:lang w:val="fr-CH"/>
        </w:rPr>
      </w:pPr>
      <w:r w:rsidRPr="00C24FA5">
        <w:rPr>
          <w:sz w:val="28"/>
          <w:szCs w:val="28"/>
          <w:lang w:val="fr-CH"/>
        </w:rPr>
        <w:t>Il faut souligner que des difficultés entraînées par la migration forcée (par exemple, le changement du milieu linguistique et culturel, l’absence des amis proches ou de la famille) ne résultent pas toujours en conséquences négatives pour la santé psychique. De tels événements peuvent favoriser aussi des changements positifs, par exemple la perfection personnelle, l’acquisition de la nouvelle expérience, des acquis nouveaux.</w:t>
      </w:r>
    </w:p>
    <w:p w:rsidR="006F11FB" w:rsidRPr="00C24FA5" w:rsidRDefault="006F11FB" w:rsidP="004C5C21">
      <w:pPr>
        <w:spacing w:line="276" w:lineRule="auto"/>
        <w:ind w:firstLine="567"/>
        <w:jc w:val="both"/>
        <w:rPr>
          <w:sz w:val="28"/>
          <w:szCs w:val="28"/>
          <w:lang w:val="fr-CH"/>
        </w:rPr>
      </w:pPr>
      <w:r w:rsidRPr="00C24FA5">
        <w:rPr>
          <w:sz w:val="28"/>
          <w:szCs w:val="28"/>
          <w:lang w:val="fr-CH"/>
        </w:rPr>
        <w:t>L’observation des migrants permet de noter leur attitude différente aux difficultés, et aussi le fait que certains d’eux surmontent des situations de crise assez aisément, alors que pour les autres c’est un fardeau au-dessus de leurs forces. C'est pourquoi la question sur le rôle de la personnalité même du migrant, sur l’importance des qualités psychologiques permettant de surmonter des situations traumatisantes, de garder l’intégrité de la personnalité, d’éviter les troubles  psychiques, doit être méticuleusement étudiée. Ici au premier plan sont des phénomènes psychologiques compréhensifs comme la complexité cognitive, la concentration du contrôle et le style d’interprétation des événements.</w:t>
      </w:r>
    </w:p>
    <w:p w:rsidR="006F11FB" w:rsidRPr="00C24FA5" w:rsidRDefault="006F11FB" w:rsidP="004C5C21">
      <w:pPr>
        <w:jc w:val="both"/>
        <w:rPr>
          <w:b/>
          <w:bCs/>
          <w:sz w:val="28"/>
          <w:szCs w:val="28"/>
          <w:lang w:val="fr-CH"/>
        </w:rPr>
      </w:pPr>
      <w:r w:rsidRPr="00C24FA5">
        <w:rPr>
          <w:b/>
          <w:bCs/>
          <w:sz w:val="28"/>
          <w:szCs w:val="28"/>
          <w:lang w:val="fr-CH"/>
        </w:rPr>
        <w:br w:type="page"/>
      </w:r>
      <w:r w:rsidRPr="00C24FA5">
        <w:rPr>
          <w:b/>
          <w:bCs/>
          <w:sz w:val="28"/>
          <w:szCs w:val="28"/>
          <w:lang w:val="fr-FR"/>
        </w:rPr>
        <w:t>III</w:t>
      </w:r>
      <w:r w:rsidRPr="00C24FA5">
        <w:rPr>
          <w:b/>
          <w:bCs/>
          <w:sz w:val="28"/>
          <w:szCs w:val="28"/>
          <w:lang w:val="fr-CH"/>
        </w:rPr>
        <w:t xml:space="preserve"> – MEMBRES DU GROUPE DES ANALYSTES ET LE PLAN DE TRAVAIL</w:t>
      </w:r>
    </w:p>
    <w:p w:rsidR="006F11FB" w:rsidRPr="00C24FA5" w:rsidRDefault="006F11FB" w:rsidP="004C5C21">
      <w:pPr>
        <w:jc w:val="both"/>
        <w:rPr>
          <w:b/>
          <w:bCs/>
          <w:sz w:val="28"/>
          <w:szCs w:val="28"/>
          <w:lang w:val="fr-CH"/>
        </w:rPr>
      </w:pPr>
    </w:p>
    <w:p w:rsidR="006F11FB" w:rsidRPr="00C24FA5" w:rsidRDefault="006F11FB" w:rsidP="004C5C21">
      <w:pPr>
        <w:rPr>
          <w:b/>
          <w:bCs/>
          <w:sz w:val="28"/>
          <w:szCs w:val="28"/>
          <w:lang w:val="fr-CH"/>
        </w:rPr>
      </w:pPr>
      <w:r w:rsidRPr="00C24FA5">
        <w:rPr>
          <w:b/>
          <w:bCs/>
          <w:sz w:val="28"/>
          <w:szCs w:val="28"/>
          <w:lang w:val="fr-FR"/>
        </w:rPr>
        <w:t>III</w:t>
      </w:r>
      <w:r w:rsidRPr="00C24FA5">
        <w:rPr>
          <w:b/>
          <w:bCs/>
          <w:sz w:val="28"/>
          <w:szCs w:val="28"/>
        </w:rPr>
        <w:t xml:space="preserve">.1: </w:t>
      </w:r>
      <w:r w:rsidRPr="00C24FA5">
        <w:rPr>
          <w:b/>
          <w:bCs/>
          <w:sz w:val="28"/>
          <w:szCs w:val="28"/>
          <w:lang w:val="fr-CH"/>
        </w:rPr>
        <w:t>Liste des</w:t>
      </w:r>
      <w:r w:rsidRPr="00C24FA5">
        <w:rPr>
          <w:b/>
          <w:bCs/>
          <w:sz w:val="28"/>
          <w:szCs w:val="28"/>
        </w:rPr>
        <w:t xml:space="preserve"> 20 analyste</w:t>
      </w:r>
      <w:r w:rsidRPr="00C24FA5">
        <w:rPr>
          <w:b/>
          <w:bCs/>
          <w:sz w:val="28"/>
          <w:szCs w:val="28"/>
          <w:lang w:val="fr-CH"/>
        </w:rPr>
        <w:t>s</w:t>
      </w:r>
    </w:p>
    <w:p w:rsidR="006F11FB" w:rsidRPr="00C24FA5" w:rsidRDefault="006F11FB" w:rsidP="004C5C21">
      <w:pPr>
        <w:rPr>
          <w:b/>
          <w:bCs/>
          <w:sz w:val="28"/>
          <w:szCs w:val="28"/>
        </w:rPr>
      </w:pPr>
    </w:p>
    <w:tbl>
      <w:tblPr>
        <w:tblW w:w="9826" w:type="dxa"/>
        <w:tblLayout w:type="fixed"/>
        <w:tblCellMar>
          <w:top w:w="10" w:type="dxa"/>
          <w:left w:w="10" w:type="dxa"/>
          <w:right w:w="10" w:type="dxa"/>
        </w:tblCellMar>
        <w:tblLook w:val="0000"/>
      </w:tblPr>
      <w:tblGrid>
        <w:gridCol w:w="352"/>
        <w:gridCol w:w="1820"/>
        <w:gridCol w:w="2693"/>
        <w:gridCol w:w="1701"/>
        <w:gridCol w:w="1701"/>
        <w:gridCol w:w="1559"/>
      </w:tblGrid>
      <w:tr w:rsidR="006F11FB" w:rsidRPr="00C24FA5" w:rsidTr="004C5C21">
        <w:trPr>
          <w:trHeight w:val="28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b/>
                <w:bCs/>
                <w:sz w:val="28"/>
                <w:szCs w:val="28"/>
              </w:rPr>
            </w:pP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Nom, prénom, patronyme</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Fonction</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rPr>
              <w:t>Organisation</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rPr>
              <w:t>Date de naissance</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Sexe</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Evgeni Tcherny</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 xml:space="preserve">Doyen de la faculté de psychologie </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lang w:val="fr-CH"/>
              </w:rPr>
            </w:pPr>
            <w:r w:rsidRPr="00C24FA5">
              <w:rPr>
                <w:sz w:val="28"/>
                <w:szCs w:val="28"/>
                <w:lang w:val="fr-CH"/>
              </w:rPr>
              <w:t>Université Nationale Taurique V.I. Vernadsky</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02.07.1956</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m</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2</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Julia Evdokimova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sz w:val="28"/>
                <w:szCs w:val="28"/>
                <w:lang w:val="fr-CH"/>
              </w:rPr>
              <w:t>UNT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05.14.1973</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82"/>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3</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Olga Duchnitch</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sz w:val="28"/>
                <w:szCs w:val="28"/>
                <w:lang w:val="fr-CH"/>
              </w:rPr>
              <w:t>UNT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18.11.1981</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4</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Natalia Mi</w:t>
            </w:r>
            <w:r w:rsidRPr="00C24FA5">
              <w:rPr>
                <w:sz w:val="28"/>
                <w:szCs w:val="28"/>
              </w:rPr>
              <w:t>chtch</w:t>
            </w:r>
            <w:r w:rsidRPr="00C24FA5">
              <w:rPr>
                <w:sz w:val="28"/>
                <w:szCs w:val="28"/>
                <w:lang w:val="fr-CH"/>
              </w:rPr>
              <w:t>enko</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sz w:val="28"/>
                <w:szCs w:val="28"/>
                <w:lang w:val="fr-CH"/>
              </w:rPr>
              <w:t>UNT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17.08.1977</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5</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Maria Skorobogatova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sz w:val="28"/>
                <w:szCs w:val="28"/>
                <w:lang w:val="fr-CH"/>
              </w:rPr>
              <w:t>UNT</w:t>
            </w:r>
          </w:p>
          <w:p w:rsidR="006F11FB" w:rsidRPr="00C24FA5" w:rsidRDefault="006F11FB" w:rsidP="004C5C21">
            <w:pPr>
              <w:jc w:val="center"/>
              <w:rPr>
                <w:sz w:val="28"/>
                <w:szCs w:val="28"/>
                <w:highlight w:val="yellow"/>
              </w:rPr>
            </w:pP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24. 12.1981</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6</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Valentine Zotova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Psychologue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sz w:val="28"/>
                <w:szCs w:val="28"/>
                <w:lang w:val="fr-CH"/>
              </w:rPr>
              <w:t>UNT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6.07.1992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7</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Irina Grigorova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Chef de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lang w:val="fr-CH"/>
              </w:rPr>
            </w:pPr>
            <w:r w:rsidRPr="00C24FA5">
              <w:rPr>
                <w:bCs/>
                <w:sz w:val="28"/>
                <w:szCs w:val="28"/>
                <w:lang w:val="fr-FR"/>
              </w:rPr>
              <w:t xml:space="preserve">Université d'ingénierie-pédagogique </w:t>
            </w:r>
            <w:r w:rsidRPr="00C24FA5">
              <w:rPr>
                <w:bCs/>
                <w:sz w:val="28"/>
                <w:szCs w:val="28"/>
                <w:lang w:val="fr-CH"/>
              </w:rPr>
              <w:t>de</w:t>
            </w:r>
            <w:r w:rsidRPr="00C24FA5">
              <w:rPr>
                <w:bCs/>
                <w:sz w:val="28"/>
                <w:szCs w:val="28"/>
                <w:lang w:val="fr-FR"/>
              </w:rPr>
              <w:t xml:space="preserve"> </w:t>
            </w:r>
            <w:r w:rsidRPr="00C24FA5">
              <w:rPr>
                <w:bCs/>
                <w:sz w:val="28"/>
                <w:szCs w:val="28"/>
                <w:lang w:val="fr-CH"/>
              </w:rPr>
              <w:t>Crim</w:t>
            </w:r>
            <w:r w:rsidRPr="00C24FA5">
              <w:rPr>
                <w:bCs/>
                <w:sz w:val="28"/>
                <w:szCs w:val="28"/>
                <w:lang w:val="fr-FR"/>
              </w:rPr>
              <w:t>é</w:t>
            </w:r>
            <w:r w:rsidRPr="00C24FA5">
              <w:rPr>
                <w:bCs/>
                <w:sz w:val="28"/>
                <w:szCs w:val="28"/>
                <w:lang w:val="fr-CH"/>
              </w:rPr>
              <w:t xml:space="preserve">e </w:t>
            </w: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17.08.1961</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8</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Alexandre Andréev</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1955</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m</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9</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Lilya Zhikhareva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highlight w:val="yellow"/>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30.04.1980</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10</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Soussanna Kapidinova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04.06.1973</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tabs>
                <w:tab w:val="left" w:pos="663"/>
                <w:tab w:val="center" w:pos="769"/>
              </w:tabs>
              <w:snapToGrid w:val="0"/>
              <w:rPr>
                <w:sz w:val="28"/>
                <w:szCs w:val="28"/>
              </w:rPr>
            </w:pPr>
            <w:r w:rsidRPr="00C24FA5">
              <w:rPr>
                <w:sz w:val="28"/>
                <w:szCs w:val="28"/>
              </w:rPr>
              <w:tab/>
            </w:r>
            <w:r w:rsidRPr="00C24FA5">
              <w:rPr>
                <w:sz w:val="28"/>
                <w:szCs w:val="28"/>
                <w:lang w:val="fr-CH"/>
              </w:rPr>
              <w:t xml:space="preserve"> 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11</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Sévile Seydametova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professeur à la chaire de psychologie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13.08.1972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12</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Anastasia Vinokourova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jc w:val="center"/>
              <w:rPr>
                <w:sz w:val="28"/>
                <w:szCs w:val="28"/>
              </w:rPr>
            </w:pPr>
            <w:r w:rsidRPr="00C24FA5">
              <w:rPr>
                <w:sz w:val="28"/>
                <w:szCs w:val="28"/>
              </w:rPr>
              <w:t>24.04.1992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13</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Anifé Karimova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26.05.1992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14</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Svetlana Koudinova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jc w:val="center"/>
              <w:rPr>
                <w:sz w:val="28"/>
                <w:szCs w:val="28"/>
              </w:rPr>
            </w:pPr>
            <w:r w:rsidRPr="00C24FA5">
              <w:rPr>
                <w:sz w:val="28"/>
                <w:szCs w:val="28"/>
              </w:rPr>
              <w:t>29.03.1992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15</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Sévile</w:t>
            </w:r>
            <w:r w:rsidRPr="00C24FA5">
              <w:rPr>
                <w:sz w:val="28"/>
                <w:szCs w:val="28"/>
              </w:rPr>
              <w:t xml:space="preserve"> </w:t>
            </w:r>
            <w:r w:rsidRPr="00C24FA5">
              <w:rPr>
                <w:sz w:val="28"/>
                <w:szCs w:val="28"/>
                <w:lang w:val="fr-CH"/>
              </w:rPr>
              <w:t>Kourtvaapova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11.12.1991</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16</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Inaète Medzhytova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25.10.1992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17</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Elmira</w:t>
            </w:r>
            <w:r w:rsidRPr="00C24FA5">
              <w:rPr>
                <w:sz w:val="28"/>
                <w:szCs w:val="28"/>
              </w:rPr>
              <w:t xml:space="preserve"> </w:t>
            </w:r>
            <w:r w:rsidRPr="00C24FA5">
              <w:rPr>
                <w:sz w:val="28"/>
                <w:szCs w:val="28"/>
                <w:lang w:val="fr-CH"/>
              </w:rPr>
              <w:t>Serazhédinova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22.04.1992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18</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Oksana Tchouprakova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étudiant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bCs/>
                <w:sz w:val="28"/>
                <w:szCs w:val="28"/>
                <w:lang w:val="fr-FR"/>
              </w:rPr>
              <w:t>UIPC</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26.05.1992</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f</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19</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Osman</w:t>
            </w:r>
            <w:r w:rsidRPr="00C24FA5">
              <w:rPr>
                <w:sz w:val="28"/>
                <w:szCs w:val="28"/>
              </w:rPr>
              <w:t xml:space="preserve"> </w:t>
            </w:r>
            <w:r w:rsidRPr="00C24FA5">
              <w:rPr>
                <w:sz w:val="28"/>
                <w:szCs w:val="28"/>
                <w:lang w:val="fr-CH"/>
              </w:rPr>
              <w:t>Bolatov</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directeur</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lang w:val="fr-CH"/>
              </w:rPr>
              <w:t>Millenium</w:t>
            </w:r>
            <w:r w:rsidRPr="00C24FA5">
              <w:rPr>
                <w:sz w:val="28"/>
                <w:szCs w:val="28"/>
              </w:rPr>
              <w:t>+</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12.07.1984</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tabs>
                <w:tab w:val="left" w:pos="663"/>
                <w:tab w:val="center" w:pos="769"/>
              </w:tabs>
              <w:snapToGrid w:val="0"/>
              <w:rPr>
                <w:sz w:val="28"/>
                <w:szCs w:val="28"/>
                <w:lang w:val="fr-CH"/>
              </w:rPr>
            </w:pPr>
            <w:r w:rsidRPr="00C24FA5">
              <w:rPr>
                <w:sz w:val="28"/>
                <w:szCs w:val="28"/>
              </w:rPr>
              <w:tab/>
            </w:r>
            <w:r w:rsidRPr="00C24FA5">
              <w:rPr>
                <w:sz w:val="28"/>
                <w:szCs w:val="28"/>
              </w:rPr>
              <w:tab/>
            </w:r>
            <w:r w:rsidRPr="00C24FA5">
              <w:rPr>
                <w:sz w:val="28"/>
                <w:szCs w:val="28"/>
                <w:lang w:val="fr-CH"/>
              </w:rPr>
              <w:t>m</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20</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Roustem</w:t>
            </w:r>
            <w:r w:rsidRPr="00C24FA5">
              <w:rPr>
                <w:sz w:val="28"/>
                <w:szCs w:val="28"/>
              </w:rPr>
              <w:t xml:space="preserve"> </w:t>
            </w:r>
            <w:r w:rsidRPr="00C24FA5">
              <w:rPr>
                <w:sz w:val="28"/>
                <w:szCs w:val="28"/>
                <w:lang w:val="fr-CH"/>
              </w:rPr>
              <w:t>Oumerov</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directeur</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lang w:val="fr-CH"/>
              </w:rPr>
              <w:t>Terra Tavrida</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sz w:val="28"/>
                <w:szCs w:val="28"/>
              </w:rPr>
            </w:pPr>
            <w:r w:rsidRPr="00C24FA5">
              <w:rPr>
                <w:sz w:val="28"/>
                <w:szCs w:val="28"/>
              </w:rPr>
              <w:t>28.01.1969</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sz w:val="28"/>
                <w:szCs w:val="28"/>
                <w:lang w:val="fr-CH"/>
              </w:rPr>
            </w:pPr>
            <w:r w:rsidRPr="00C24FA5">
              <w:rPr>
                <w:sz w:val="28"/>
                <w:szCs w:val="28"/>
                <w:lang w:val="fr-CH"/>
              </w:rPr>
              <w:t>m</w:t>
            </w:r>
          </w:p>
        </w:tc>
      </w:tr>
      <w:tr w:rsidR="006F11FB" w:rsidRPr="00C24FA5" w:rsidTr="004C5C21">
        <w:trPr>
          <w:trHeight w:val="255"/>
        </w:trPr>
        <w:tc>
          <w:tcPr>
            <w:tcW w:w="3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21</w:t>
            </w:r>
          </w:p>
        </w:tc>
        <w:tc>
          <w:tcPr>
            <w:tcW w:w="1820"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highlight w:val="green"/>
              </w:rPr>
            </w:pPr>
            <w:r w:rsidRPr="00C24FA5">
              <w:rPr>
                <w:sz w:val="28"/>
                <w:szCs w:val="28"/>
                <w:highlight w:val="green"/>
                <w:lang w:val="fr-CH"/>
              </w:rPr>
              <w:t>Gorelova Inna</w:t>
            </w:r>
          </w:p>
        </w:tc>
        <w:tc>
          <w:tcPr>
            <w:tcW w:w="2693" w:type="dxa"/>
            <w:tcBorders>
              <w:top w:val="single" w:sz="4" w:space="0" w:color="000000"/>
              <w:left w:val="single" w:sz="4" w:space="0" w:color="000000"/>
              <w:bottom w:val="single" w:sz="4" w:space="0" w:color="000000"/>
            </w:tcBorders>
          </w:tcPr>
          <w:p w:rsidR="006F11FB" w:rsidRPr="00C24FA5" w:rsidRDefault="006F11FB" w:rsidP="004C5C21">
            <w:pPr>
              <w:rPr>
                <w:sz w:val="28"/>
                <w:szCs w:val="28"/>
                <w:highlight w:val="green"/>
                <w:lang w:val="fr-CH"/>
              </w:rPr>
            </w:pPr>
            <w:r w:rsidRPr="00C24FA5">
              <w:rPr>
                <w:sz w:val="28"/>
                <w:szCs w:val="28"/>
                <w:highlight w:val="green"/>
                <w:lang w:val="fr-CH"/>
              </w:rPr>
              <w:t>Vice-ministre de la politique sociale de la République Autonome de Crimée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lang w:val="fr-CH"/>
              </w:rPr>
            </w:pPr>
            <w:r w:rsidRPr="00C24FA5">
              <w:rPr>
                <w:sz w:val="28"/>
                <w:szCs w:val="28"/>
                <w:lang w:val="fr-CH"/>
              </w:rPr>
              <w:t>Ministère de la politique sociale</w:t>
            </w:r>
          </w:p>
        </w:tc>
        <w:tc>
          <w:tcPr>
            <w:tcW w:w="170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rFonts w:eastAsia="PMingLiU"/>
                <w:sz w:val="28"/>
                <w:szCs w:val="28"/>
              </w:rPr>
            </w:pPr>
            <w:r w:rsidRPr="00C24FA5">
              <w:rPr>
                <w:rFonts w:eastAsia="PMingLiU"/>
                <w:sz w:val="28"/>
                <w:szCs w:val="28"/>
              </w:rPr>
              <w:t>25.11.1965</w:t>
            </w:r>
          </w:p>
        </w:tc>
        <w:tc>
          <w:tcPr>
            <w:tcW w:w="1559"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rFonts w:eastAsia="PMingLiU"/>
                <w:sz w:val="28"/>
                <w:szCs w:val="28"/>
                <w:lang w:val="fr-CH"/>
              </w:rPr>
            </w:pPr>
            <w:r w:rsidRPr="00C24FA5">
              <w:rPr>
                <w:rFonts w:eastAsia="PMingLiU"/>
                <w:sz w:val="28"/>
                <w:szCs w:val="28"/>
              </w:rPr>
              <w:t xml:space="preserve">             </w:t>
            </w:r>
            <w:r w:rsidRPr="00C24FA5">
              <w:rPr>
                <w:rFonts w:eastAsia="PMingLiU"/>
                <w:sz w:val="28"/>
                <w:szCs w:val="28"/>
                <w:lang w:val="fr-CH"/>
              </w:rPr>
              <w:t>f</w:t>
            </w:r>
          </w:p>
        </w:tc>
      </w:tr>
    </w:tbl>
    <w:p w:rsidR="006F11FB" w:rsidRPr="00C24FA5" w:rsidRDefault="006F11FB" w:rsidP="004C5C21">
      <w:pPr>
        <w:rPr>
          <w:b/>
          <w:bCs/>
          <w:sz w:val="28"/>
          <w:szCs w:val="28"/>
          <w:lang w:val="fr-CH"/>
        </w:rPr>
      </w:pPr>
      <w:r w:rsidRPr="00C24FA5">
        <w:rPr>
          <w:b/>
          <w:bCs/>
          <w:sz w:val="28"/>
          <w:szCs w:val="28"/>
          <w:lang w:val="fr-CH"/>
        </w:rPr>
        <w:br w:type="page"/>
      </w:r>
      <w:r w:rsidRPr="00C24FA5">
        <w:rPr>
          <w:b/>
          <w:bCs/>
          <w:sz w:val="28"/>
          <w:szCs w:val="28"/>
          <w:lang w:val="fr-FR"/>
        </w:rPr>
        <w:t>III</w:t>
      </w:r>
      <w:r w:rsidRPr="00C24FA5">
        <w:rPr>
          <w:b/>
          <w:bCs/>
          <w:sz w:val="28"/>
          <w:szCs w:val="28"/>
          <w:lang w:val="fr-CH"/>
        </w:rPr>
        <w:t>.2</w:t>
      </w:r>
      <w:r w:rsidRPr="00C24FA5">
        <w:rPr>
          <w:b/>
          <w:bCs/>
          <w:sz w:val="28"/>
          <w:szCs w:val="28"/>
          <w:lang w:val="fr-FR"/>
        </w:rPr>
        <w:t> </w:t>
      </w:r>
      <w:r w:rsidRPr="00C24FA5">
        <w:rPr>
          <w:b/>
          <w:bCs/>
          <w:sz w:val="28"/>
          <w:szCs w:val="28"/>
          <w:lang w:val="fr-CH"/>
        </w:rPr>
        <w:t>: Groupes des analystes et plan de travail</w:t>
      </w:r>
    </w:p>
    <w:p w:rsidR="006F11FB" w:rsidRPr="00C24FA5" w:rsidRDefault="006F11FB" w:rsidP="004C5C21">
      <w:pPr>
        <w:rPr>
          <w:b/>
          <w:bCs/>
          <w:sz w:val="28"/>
          <w:szCs w:val="28"/>
          <w:lang w:val="fr-CH"/>
        </w:rPr>
      </w:pPr>
    </w:p>
    <w:p w:rsidR="006F11FB" w:rsidRPr="00C24FA5" w:rsidRDefault="006F11FB" w:rsidP="004C5C21">
      <w:pPr>
        <w:rPr>
          <w:b/>
          <w:bCs/>
          <w:sz w:val="28"/>
          <w:szCs w:val="28"/>
          <w:lang w:val="fr-CH"/>
        </w:rPr>
      </w:pPr>
    </w:p>
    <w:p w:rsidR="006F11FB" w:rsidRPr="00C24FA5" w:rsidRDefault="006F11FB" w:rsidP="004C5C21">
      <w:pPr>
        <w:jc w:val="center"/>
        <w:rPr>
          <w:b/>
          <w:bCs/>
          <w:sz w:val="28"/>
          <w:szCs w:val="28"/>
          <w:lang w:val="fr-CH"/>
        </w:rPr>
      </w:pPr>
      <w:r w:rsidRPr="00C24FA5">
        <w:rPr>
          <w:b/>
          <w:bCs/>
          <w:sz w:val="28"/>
          <w:szCs w:val="28"/>
          <w:lang w:val="fr-CH"/>
        </w:rPr>
        <w:t>Distribution du travail entre les groupes des analystes:</w:t>
      </w:r>
    </w:p>
    <w:tbl>
      <w:tblPr>
        <w:tblW w:w="9300" w:type="dxa"/>
        <w:tblLayout w:type="fixed"/>
        <w:tblCellMar>
          <w:left w:w="70" w:type="dxa"/>
          <w:right w:w="70" w:type="dxa"/>
        </w:tblCellMar>
        <w:tblLook w:val="0000"/>
      </w:tblPr>
      <w:tblGrid>
        <w:gridCol w:w="2809"/>
        <w:gridCol w:w="2333"/>
        <w:gridCol w:w="1765"/>
        <w:gridCol w:w="2393"/>
      </w:tblGrid>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Type d’activité</w:t>
            </w:r>
          </w:p>
        </w:tc>
        <w:tc>
          <w:tcPr>
            <w:tcW w:w="2333" w:type="dxa"/>
            <w:tcBorders>
              <w:top w:val="single" w:sz="4" w:space="0" w:color="000000"/>
              <w:left w:val="single" w:sz="4" w:space="0" w:color="000000"/>
              <w:bottom w:val="single" w:sz="4" w:space="0" w:color="000000"/>
            </w:tcBorders>
          </w:tcPr>
          <w:p w:rsidR="006F11FB" w:rsidRPr="00C24FA5" w:rsidRDefault="006F11FB" w:rsidP="004C5C21">
            <w:pPr>
              <w:rPr>
                <w:b/>
                <w:bCs/>
                <w:sz w:val="28"/>
                <w:szCs w:val="28"/>
                <w:lang w:val="fr-CH"/>
              </w:rPr>
            </w:pPr>
            <w:r w:rsidRPr="00C24FA5">
              <w:rPr>
                <w:b/>
                <w:bCs/>
                <w:sz w:val="28"/>
                <w:szCs w:val="28"/>
                <w:lang w:val="fr-CH"/>
              </w:rPr>
              <w:t>Universités</w:t>
            </w:r>
          </w:p>
        </w:tc>
        <w:tc>
          <w:tcPr>
            <w:tcW w:w="1765" w:type="dxa"/>
            <w:tcBorders>
              <w:top w:val="single" w:sz="4" w:space="0" w:color="000000"/>
              <w:left w:val="single" w:sz="4" w:space="0" w:color="000000"/>
              <w:bottom w:val="single" w:sz="4" w:space="0" w:color="000000"/>
            </w:tcBorders>
          </w:tcPr>
          <w:p w:rsidR="006F11FB" w:rsidRPr="00C24FA5" w:rsidRDefault="006F11FB" w:rsidP="004C5C21">
            <w:pPr>
              <w:rPr>
                <w:b/>
                <w:bCs/>
                <w:sz w:val="28"/>
                <w:szCs w:val="28"/>
                <w:lang w:val="fr-CH"/>
              </w:rPr>
            </w:pPr>
            <w:r w:rsidRPr="00C24FA5">
              <w:rPr>
                <w:b/>
                <w:bCs/>
                <w:sz w:val="28"/>
                <w:szCs w:val="28"/>
                <w:lang w:val="fr-CH"/>
              </w:rPr>
              <w:t>Collèges</w:t>
            </w: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rPr>
                <w:b/>
                <w:bCs/>
                <w:sz w:val="28"/>
                <w:szCs w:val="28"/>
                <w:lang w:val="fr-CH"/>
              </w:rPr>
            </w:pPr>
            <w:r w:rsidRPr="00C24FA5">
              <w:rPr>
                <w:b/>
                <w:color w:val="000000"/>
                <w:sz w:val="28"/>
                <w:szCs w:val="28"/>
              </w:rPr>
              <w:t>Professionnels</w:t>
            </w:r>
          </w:p>
        </w:tc>
      </w:tr>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rStyle w:val="hps"/>
                <w:sz w:val="28"/>
                <w:szCs w:val="28"/>
                <w:lang w:val="fr-CH"/>
              </w:rPr>
              <w:t>Réalisation de sondage au milieu des professionnels</w:t>
            </w:r>
          </w:p>
          <w:p w:rsidR="006F11FB" w:rsidRPr="00C24FA5" w:rsidRDefault="006F11FB" w:rsidP="004C5C21">
            <w:pPr>
              <w:snapToGrid w:val="0"/>
              <w:rPr>
                <w:sz w:val="28"/>
                <w:szCs w:val="28"/>
                <w:lang w:val="fr-CH"/>
              </w:rPr>
            </w:pPr>
          </w:p>
        </w:tc>
        <w:tc>
          <w:tcPr>
            <w:tcW w:w="233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r w:rsidRPr="00C24FA5">
              <w:rPr>
                <w:sz w:val="28"/>
                <w:szCs w:val="28"/>
              </w:rPr>
              <w:t>,</w:t>
            </w:r>
            <w:r w:rsidRPr="00C24FA5">
              <w:rPr>
                <w:sz w:val="28"/>
                <w:szCs w:val="28"/>
                <w:lang w:val="fr-CH"/>
              </w:rPr>
              <w:t xml:space="preserve"> UNT</w:t>
            </w:r>
            <w:r w:rsidRPr="00C24FA5">
              <w:rPr>
                <w:sz w:val="28"/>
                <w:szCs w:val="28"/>
              </w:rPr>
              <w:br/>
            </w:r>
          </w:p>
        </w:tc>
        <w:tc>
          <w:tcPr>
            <w:tcW w:w="1765"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Pavlenko</w:t>
            </w:r>
            <w:r w:rsidRPr="00C24FA5">
              <w:rPr>
                <w:sz w:val="28"/>
                <w:szCs w:val="28"/>
              </w:rPr>
              <w:t xml:space="preserve"> </w:t>
            </w:r>
            <w:r w:rsidRPr="00C24FA5">
              <w:rPr>
                <w:sz w:val="28"/>
                <w:szCs w:val="28"/>
                <w:lang w:val="fr-CH"/>
              </w:rPr>
              <w:t>I</w:t>
            </w:r>
            <w:r w:rsidRPr="00C24FA5">
              <w:rPr>
                <w:sz w:val="28"/>
                <w:szCs w:val="28"/>
              </w:rPr>
              <w:t>. И.</w:t>
            </w: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lang w:val="fr-CH"/>
              </w:rPr>
            </w:pPr>
            <w:r w:rsidRPr="00C24FA5">
              <w:rPr>
                <w:sz w:val="28"/>
                <w:szCs w:val="28"/>
                <w:lang w:val="fr-CH"/>
              </w:rPr>
              <w:t>Millenium+», association «Terra Tavrida», syndicat d'étudiant d’</w:t>
            </w:r>
            <w:r w:rsidRPr="00C24FA5">
              <w:rPr>
                <w:bCs/>
                <w:sz w:val="28"/>
                <w:szCs w:val="28"/>
                <w:lang w:val="fr-FR"/>
              </w:rPr>
              <w:t>UIPC</w:t>
            </w:r>
          </w:p>
        </w:tc>
      </w:tr>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rStyle w:val="hps"/>
                <w:sz w:val="28"/>
                <w:szCs w:val="28"/>
                <w:lang w:val="fr-CH"/>
              </w:rPr>
              <w:t>Recherche documentaire</w:t>
            </w:r>
          </w:p>
          <w:p w:rsidR="006F11FB" w:rsidRPr="00C24FA5" w:rsidRDefault="006F11FB" w:rsidP="004C5C21">
            <w:pPr>
              <w:snapToGrid w:val="0"/>
              <w:rPr>
                <w:sz w:val="28"/>
                <w:szCs w:val="28"/>
              </w:rPr>
            </w:pPr>
          </w:p>
        </w:tc>
        <w:tc>
          <w:tcPr>
            <w:tcW w:w="233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en-US"/>
              </w:rPr>
            </w:pPr>
            <w:r w:rsidRPr="00C24FA5">
              <w:rPr>
                <w:sz w:val="28"/>
                <w:szCs w:val="28"/>
                <w:lang w:val="en-US"/>
              </w:rPr>
              <w:t>E.V. Tcherny</w:t>
            </w:r>
          </w:p>
          <w:p w:rsidR="006F11FB" w:rsidRPr="00C24FA5" w:rsidRDefault="006F11FB" w:rsidP="004C5C21">
            <w:pPr>
              <w:snapToGrid w:val="0"/>
              <w:rPr>
                <w:sz w:val="28"/>
                <w:szCs w:val="28"/>
                <w:lang w:val="en-US"/>
              </w:rPr>
            </w:pPr>
            <w:r w:rsidRPr="00C24FA5">
              <w:rPr>
                <w:sz w:val="28"/>
                <w:szCs w:val="28"/>
                <w:lang w:val="en-US"/>
              </w:rPr>
              <w:t>O. Duchnitch</w:t>
            </w:r>
          </w:p>
          <w:p w:rsidR="006F11FB" w:rsidRPr="00C24FA5" w:rsidRDefault="006F11FB" w:rsidP="004C5C21">
            <w:pPr>
              <w:snapToGrid w:val="0"/>
              <w:rPr>
                <w:sz w:val="28"/>
                <w:szCs w:val="28"/>
                <w:lang w:val="en-US"/>
              </w:rPr>
            </w:pPr>
            <w:r w:rsidRPr="00C24FA5">
              <w:rPr>
                <w:sz w:val="28"/>
                <w:szCs w:val="28"/>
                <w:lang w:val="en-US"/>
              </w:rPr>
              <w:t>J. Evdokimova</w:t>
            </w:r>
          </w:p>
          <w:p w:rsidR="006F11FB" w:rsidRPr="00C24FA5" w:rsidRDefault="006F11FB" w:rsidP="004C5C21">
            <w:pPr>
              <w:snapToGrid w:val="0"/>
              <w:rPr>
                <w:sz w:val="28"/>
                <w:szCs w:val="28"/>
              </w:rPr>
            </w:pPr>
            <w:r w:rsidRPr="00C24FA5">
              <w:rPr>
                <w:sz w:val="28"/>
                <w:szCs w:val="28"/>
                <w:lang w:val="fr-CH"/>
              </w:rPr>
              <w:t>L. Zhikhareva</w:t>
            </w:r>
          </w:p>
        </w:tc>
        <w:tc>
          <w:tcPr>
            <w:tcW w:w="1765"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lang w:val="fr-CH"/>
              </w:rPr>
            </w:pPr>
            <w:r w:rsidRPr="00C24FA5">
              <w:rPr>
                <w:sz w:val="28"/>
                <w:szCs w:val="28"/>
                <w:lang w:val="fr-CH"/>
              </w:rPr>
              <w:t>Ministère de la politique sociale de la République autonome de Crimée,</w:t>
            </w:r>
          </w:p>
          <w:p w:rsidR="006F11FB" w:rsidRPr="00C24FA5" w:rsidRDefault="006F11FB" w:rsidP="004C5C21">
            <w:pPr>
              <w:snapToGrid w:val="0"/>
              <w:rPr>
                <w:sz w:val="28"/>
                <w:szCs w:val="28"/>
                <w:lang w:val="fr-CH"/>
              </w:rPr>
            </w:pPr>
            <w:r w:rsidRPr="00C24FA5">
              <w:rPr>
                <w:sz w:val="28"/>
                <w:szCs w:val="28"/>
                <w:lang w:val="fr-CH"/>
              </w:rPr>
              <w:t>Millenium+», association «Terra Tavrida», syndicat d'étudiant d’</w:t>
            </w:r>
            <w:r w:rsidRPr="00C24FA5">
              <w:rPr>
                <w:bCs/>
                <w:sz w:val="28"/>
                <w:szCs w:val="28"/>
                <w:lang w:val="fr-FR"/>
              </w:rPr>
              <w:t>UIPC</w:t>
            </w:r>
          </w:p>
        </w:tc>
      </w:tr>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color w:val="000000"/>
                <w:sz w:val="28"/>
                <w:szCs w:val="28"/>
              </w:rPr>
              <w:t>Interviews</w:t>
            </w:r>
            <w:r w:rsidRPr="00C24FA5">
              <w:rPr>
                <w:rStyle w:val="hps"/>
                <w:sz w:val="28"/>
                <w:szCs w:val="28"/>
                <w:lang w:val="fr-CH"/>
              </w:rPr>
              <w:t xml:space="preserve"> avec des spécialistes</w:t>
            </w:r>
            <w:r w:rsidRPr="00C24FA5">
              <w:rPr>
                <w:sz w:val="28"/>
                <w:szCs w:val="28"/>
              </w:rPr>
              <w:br/>
            </w:r>
          </w:p>
          <w:p w:rsidR="006F11FB" w:rsidRPr="00C24FA5" w:rsidRDefault="006F11FB" w:rsidP="004C5C21">
            <w:pPr>
              <w:rPr>
                <w:sz w:val="28"/>
                <w:szCs w:val="28"/>
              </w:rPr>
            </w:pPr>
          </w:p>
        </w:tc>
        <w:tc>
          <w:tcPr>
            <w:tcW w:w="233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 xml:space="preserve">О. </w:t>
            </w:r>
            <w:r w:rsidRPr="00C24FA5">
              <w:rPr>
                <w:sz w:val="28"/>
                <w:szCs w:val="28"/>
                <w:lang w:val="en-US"/>
              </w:rPr>
              <w:t>Duchnitch</w:t>
            </w:r>
          </w:p>
          <w:p w:rsidR="006F11FB" w:rsidRPr="00C24FA5" w:rsidRDefault="006F11FB" w:rsidP="004C5C21">
            <w:pPr>
              <w:snapToGrid w:val="0"/>
              <w:rPr>
                <w:sz w:val="28"/>
                <w:szCs w:val="28"/>
              </w:rPr>
            </w:pPr>
            <w:r w:rsidRPr="00C24FA5">
              <w:rPr>
                <w:sz w:val="28"/>
                <w:szCs w:val="28"/>
                <w:lang w:val="en-US"/>
              </w:rPr>
              <w:t>J</w:t>
            </w:r>
            <w:r w:rsidRPr="00C24FA5">
              <w:rPr>
                <w:sz w:val="28"/>
                <w:szCs w:val="28"/>
              </w:rPr>
              <w:t xml:space="preserve">.А. </w:t>
            </w:r>
            <w:r w:rsidRPr="00C24FA5">
              <w:rPr>
                <w:sz w:val="28"/>
                <w:szCs w:val="28"/>
                <w:lang w:val="en-US"/>
              </w:rPr>
              <w:t>Evdokimova</w:t>
            </w:r>
          </w:p>
          <w:p w:rsidR="006F11FB" w:rsidRPr="00C24FA5" w:rsidRDefault="006F11FB" w:rsidP="004C5C21">
            <w:pPr>
              <w:snapToGrid w:val="0"/>
              <w:rPr>
                <w:sz w:val="28"/>
                <w:szCs w:val="28"/>
              </w:rPr>
            </w:pPr>
            <w:r w:rsidRPr="00C24FA5">
              <w:rPr>
                <w:sz w:val="28"/>
                <w:szCs w:val="28"/>
                <w:lang w:val="en-US"/>
              </w:rPr>
              <w:t>L</w:t>
            </w:r>
            <w:r w:rsidRPr="00C24FA5">
              <w:rPr>
                <w:sz w:val="28"/>
                <w:szCs w:val="28"/>
              </w:rPr>
              <w:t xml:space="preserve">. </w:t>
            </w:r>
            <w:r w:rsidRPr="00C24FA5">
              <w:rPr>
                <w:sz w:val="28"/>
                <w:szCs w:val="28"/>
                <w:lang w:val="en-US"/>
              </w:rPr>
              <w:t>Zhikhareva</w:t>
            </w:r>
          </w:p>
          <w:p w:rsidR="006F11FB" w:rsidRPr="00C24FA5" w:rsidRDefault="006F11FB" w:rsidP="004C5C21">
            <w:pPr>
              <w:snapToGrid w:val="0"/>
              <w:rPr>
                <w:sz w:val="28"/>
                <w:szCs w:val="28"/>
                <w:lang w:val="en-US"/>
              </w:rPr>
            </w:pPr>
            <w:r w:rsidRPr="00C24FA5">
              <w:rPr>
                <w:sz w:val="28"/>
                <w:szCs w:val="28"/>
                <w:lang w:val="en-US"/>
              </w:rPr>
              <w:t>S. Seydametova</w:t>
            </w:r>
          </w:p>
          <w:p w:rsidR="006F11FB" w:rsidRPr="00C24FA5" w:rsidRDefault="006F11FB" w:rsidP="004C5C21">
            <w:pPr>
              <w:snapToGrid w:val="0"/>
              <w:rPr>
                <w:sz w:val="28"/>
                <w:szCs w:val="28"/>
                <w:lang w:val="en-US"/>
              </w:rPr>
            </w:pPr>
            <w:r w:rsidRPr="00C24FA5">
              <w:rPr>
                <w:sz w:val="28"/>
                <w:szCs w:val="28"/>
                <w:lang w:val="en-US"/>
              </w:rPr>
              <w:t>S. Kapidinova</w:t>
            </w:r>
          </w:p>
        </w:tc>
        <w:tc>
          <w:tcPr>
            <w:tcW w:w="1765"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en-US"/>
              </w:rPr>
            </w:pP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lang w:val="en-US"/>
              </w:rPr>
            </w:pPr>
          </w:p>
        </w:tc>
      </w:tr>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rStyle w:val="hps"/>
                <w:sz w:val="28"/>
                <w:szCs w:val="28"/>
                <w:lang w:val="fr-CH"/>
              </w:rPr>
              <w:t>Analyse des données</w:t>
            </w:r>
          </w:p>
          <w:p w:rsidR="006F11FB" w:rsidRPr="00C24FA5" w:rsidRDefault="006F11FB" w:rsidP="004C5C21">
            <w:pPr>
              <w:rPr>
                <w:sz w:val="28"/>
                <w:szCs w:val="28"/>
              </w:rPr>
            </w:pPr>
          </w:p>
        </w:tc>
        <w:tc>
          <w:tcPr>
            <w:tcW w:w="233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en-US"/>
              </w:rPr>
            </w:pPr>
            <w:r w:rsidRPr="00C24FA5">
              <w:rPr>
                <w:sz w:val="28"/>
                <w:szCs w:val="28"/>
                <w:lang w:val="en-US"/>
              </w:rPr>
              <w:t>E. Tcherny</w:t>
            </w:r>
          </w:p>
          <w:p w:rsidR="006F11FB" w:rsidRPr="00C24FA5" w:rsidRDefault="006F11FB" w:rsidP="004C5C21">
            <w:pPr>
              <w:snapToGrid w:val="0"/>
              <w:rPr>
                <w:sz w:val="28"/>
                <w:szCs w:val="28"/>
                <w:lang w:val="en-US"/>
              </w:rPr>
            </w:pPr>
            <w:r w:rsidRPr="00C24FA5">
              <w:rPr>
                <w:sz w:val="28"/>
                <w:szCs w:val="28"/>
                <w:lang w:val="en-US"/>
              </w:rPr>
              <w:t>O. Duchnitch</w:t>
            </w:r>
          </w:p>
          <w:p w:rsidR="006F11FB" w:rsidRPr="00C24FA5" w:rsidRDefault="006F11FB" w:rsidP="004C5C21">
            <w:pPr>
              <w:snapToGrid w:val="0"/>
              <w:rPr>
                <w:sz w:val="28"/>
                <w:szCs w:val="28"/>
                <w:lang w:val="en-US"/>
              </w:rPr>
            </w:pPr>
            <w:r w:rsidRPr="00C24FA5">
              <w:rPr>
                <w:sz w:val="28"/>
                <w:szCs w:val="28"/>
                <w:lang w:val="en-US"/>
              </w:rPr>
              <w:t>J. Evdokimova</w:t>
            </w:r>
          </w:p>
          <w:p w:rsidR="006F11FB" w:rsidRPr="00C24FA5" w:rsidRDefault="006F11FB" w:rsidP="004C5C21">
            <w:pPr>
              <w:snapToGrid w:val="0"/>
              <w:rPr>
                <w:sz w:val="28"/>
                <w:szCs w:val="28"/>
              </w:rPr>
            </w:pPr>
            <w:r w:rsidRPr="00C24FA5">
              <w:rPr>
                <w:sz w:val="28"/>
                <w:szCs w:val="28"/>
                <w:lang w:val="fr-CH"/>
              </w:rPr>
              <w:t>N</w:t>
            </w:r>
            <w:r w:rsidRPr="00C24FA5">
              <w:rPr>
                <w:sz w:val="28"/>
                <w:szCs w:val="28"/>
              </w:rPr>
              <w:t xml:space="preserve">. </w:t>
            </w:r>
            <w:r w:rsidRPr="00C24FA5">
              <w:rPr>
                <w:sz w:val="28"/>
                <w:szCs w:val="28"/>
                <w:lang w:val="fr-CH"/>
              </w:rPr>
              <w:t>Mi</w:t>
            </w:r>
            <w:r w:rsidRPr="00C24FA5">
              <w:rPr>
                <w:sz w:val="28"/>
                <w:szCs w:val="28"/>
              </w:rPr>
              <w:t>chtch</w:t>
            </w:r>
            <w:r w:rsidRPr="00C24FA5">
              <w:rPr>
                <w:sz w:val="28"/>
                <w:szCs w:val="28"/>
                <w:lang w:val="fr-CH"/>
              </w:rPr>
              <w:t>enko</w:t>
            </w:r>
          </w:p>
          <w:p w:rsidR="006F11FB" w:rsidRPr="00C24FA5" w:rsidRDefault="006F11FB" w:rsidP="004C5C21">
            <w:pPr>
              <w:snapToGrid w:val="0"/>
              <w:rPr>
                <w:sz w:val="28"/>
                <w:szCs w:val="28"/>
              </w:rPr>
            </w:pPr>
            <w:r w:rsidRPr="00C24FA5">
              <w:rPr>
                <w:sz w:val="28"/>
                <w:szCs w:val="28"/>
                <w:lang w:val="fr-CH"/>
              </w:rPr>
              <w:t>M</w:t>
            </w:r>
            <w:r w:rsidRPr="00C24FA5">
              <w:rPr>
                <w:sz w:val="28"/>
                <w:szCs w:val="28"/>
              </w:rPr>
              <w:t>.</w:t>
            </w:r>
            <w:r w:rsidRPr="00C24FA5">
              <w:rPr>
                <w:sz w:val="28"/>
                <w:szCs w:val="28"/>
                <w:lang w:val="fr-CH"/>
              </w:rPr>
              <w:t xml:space="preserve"> Skorobogatova</w:t>
            </w:r>
          </w:p>
        </w:tc>
        <w:tc>
          <w:tcPr>
            <w:tcW w:w="1765"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p>
        </w:tc>
      </w:tr>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rStyle w:val="hps"/>
                <w:sz w:val="28"/>
                <w:szCs w:val="28"/>
                <w:lang w:val="fr-CH"/>
              </w:rPr>
              <w:t>Préparation du rapport général</w:t>
            </w:r>
          </w:p>
        </w:tc>
        <w:tc>
          <w:tcPr>
            <w:tcW w:w="233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en-US"/>
              </w:rPr>
            </w:pPr>
            <w:r w:rsidRPr="00C24FA5">
              <w:rPr>
                <w:sz w:val="28"/>
                <w:szCs w:val="28"/>
                <w:lang w:val="en-US"/>
              </w:rPr>
              <w:t>I. Grigorova</w:t>
            </w:r>
          </w:p>
          <w:p w:rsidR="006F11FB" w:rsidRPr="00C24FA5" w:rsidRDefault="006F11FB" w:rsidP="004C5C21">
            <w:pPr>
              <w:snapToGrid w:val="0"/>
              <w:rPr>
                <w:sz w:val="28"/>
                <w:szCs w:val="28"/>
                <w:lang w:val="en-US"/>
              </w:rPr>
            </w:pPr>
            <w:r w:rsidRPr="00C24FA5">
              <w:rPr>
                <w:sz w:val="28"/>
                <w:szCs w:val="28"/>
                <w:lang w:val="en-US"/>
              </w:rPr>
              <w:t>O. Duchnitch</w:t>
            </w:r>
          </w:p>
          <w:p w:rsidR="006F11FB" w:rsidRPr="00C24FA5" w:rsidRDefault="006F11FB" w:rsidP="004C5C21">
            <w:pPr>
              <w:snapToGrid w:val="0"/>
              <w:rPr>
                <w:sz w:val="28"/>
                <w:szCs w:val="28"/>
                <w:lang w:val="en-US"/>
              </w:rPr>
            </w:pPr>
            <w:r w:rsidRPr="00C24FA5">
              <w:rPr>
                <w:sz w:val="28"/>
                <w:szCs w:val="28"/>
                <w:lang w:val="en-US"/>
              </w:rPr>
              <w:t>E.V. Tcherny</w:t>
            </w:r>
          </w:p>
          <w:p w:rsidR="006F11FB" w:rsidRPr="00C24FA5" w:rsidRDefault="006F11FB" w:rsidP="004C5C21">
            <w:pPr>
              <w:snapToGrid w:val="0"/>
              <w:rPr>
                <w:sz w:val="28"/>
                <w:szCs w:val="28"/>
                <w:lang w:val="en-US"/>
              </w:rPr>
            </w:pPr>
            <w:r w:rsidRPr="00C24FA5">
              <w:rPr>
                <w:sz w:val="28"/>
                <w:szCs w:val="28"/>
                <w:lang w:val="en-US"/>
              </w:rPr>
              <w:t>L. Zhikhareva</w:t>
            </w:r>
          </w:p>
          <w:p w:rsidR="006F11FB" w:rsidRPr="00C24FA5" w:rsidRDefault="006F11FB" w:rsidP="004C5C21">
            <w:pPr>
              <w:snapToGrid w:val="0"/>
              <w:rPr>
                <w:sz w:val="28"/>
                <w:szCs w:val="28"/>
                <w:lang w:val="en-US"/>
              </w:rPr>
            </w:pPr>
            <w:r w:rsidRPr="00C24FA5">
              <w:rPr>
                <w:sz w:val="28"/>
                <w:szCs w:val="28"/>
                <w:lang w:val="en-US"/>
              </w:rPr>
              <w:t>S. Seydametova</w:t>
            </w:r>
          </w:p>
        </w:tc>
        <w:tc>
          <w:tcPr>
            <w:tcW w:w="1765"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en-US"/>
              </w:rPr>
            </w:pP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lang w:val="en-US"/>
              </w:rPr>
            </w:pPr>
          </w:p>
        </w:tc>
      </w:tr>
      <w:tr w:rsidR="006F11FB" w:rsidRPr="00C24FA5" w:rsidTr="004C5C21">
        <w:tc>
          <w:tcPr>
            <w:tcW w:w="2809"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Validation des résultats d’études par deux  ministères et par le recteur</w:t>
            </w:r>
          </w:p>
        </w:tc>
        <w:tc>
          <w:tcPr>
            <w:tcW w:w="2333"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I</w:t>
            </w:r>
            <w:r w:rsidRPr="00C24FA5">
              <w:rPr>
                <w:sz w:val="28"/>
                <w:szCs w:val="28"/>
              </w:rPr>
              <w:t>.</w:t>
            </w:r>
            <w:r w:rsidRPr="00C24FA5">
              <w:rPr>
                <w:sz w:val="28"/>
                <w:szCs w:val="28"/>
                <w:lang w:val="fr-CH"/>
              </w:rPr>
              <w:t xml:space="preserve"> Grigorova</w:t>
            </w:r>
          </w:p>
        </w:tc>
        <w:tc>
          <w:tcPr>
            <w:tcW w:w="1765"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p>
        </w:tc>
      </w:tr>
    </w:tbl>
    <w:p w:rsidR="006F11FB" w:rsidRPr="00C24FA5" w:rsidRDefault="006F11FB" w:rsidP="004C5C21">
      <w:pPr>
        <w:ind w:firstLine="360"/>
        <w:jc w:val="both"/>
        <w:rPr>
          <w:b/>
          <w:bCs/>
          <w:sz w:val="28"/>
          <w:szCs w:val="28"/>
        </w:rPr>
      </w:pPr>
    </w:p>
    <w:p w:rsidR="006F11FB" w:rsidRPr="00C24FA5" w:rsidRDefault="006F11FB" w:rsidP="004C5C21">
      <w:pPr>
        <w:jc w:val="center"/>
        <w:rPr>
          <w:b/>
          <w:bCs/>
          <w:sz w:val="28"/>
          <w:szCs w:val="28"/>
          <w:lang w:val="fr-CH"/>
        </w:rPr>
      </w:pPr>
      <w:r w:rsidRPr="00C24FA5">
        <w:rPr>
          <w:b/>
          <w:bCs/>
          <w:sz w:val="28"/>
          <w:szCs w:val="28"/>
          <w:lang w:val="fr-CH"/>
        </w:rPr>
        <w:t xml:space="preserve">Groupe des analystes </w:t>
      </w:r>
      <w:r w:rsidRPr="00C24FA5">
        <w:rPr>
          <w:rStyle w:val="hps"/>
          <w:b/>
          <w:bCs/>
          <w:sz w:val="28"/>
          <w:szCs w:val="28"/>
          <w:lang w:val="fr-CH"/>
        </w:rPr>
        <w:t xml:space="preserve">pour la rédaction de la </w:t>
      </w:r>
      <w:r w:rsidRPr="00C24FA5">
        <w:rPr>
          <w:b/>
          <w:sz w:val="28"/>
          <w:szCs w:val="28"/>
          <w:lang w:val="fr-CH"/>
        </w:rPr>
        <w:t>fiche métier</w:t>
      </w:r>
      <w:r w:rsidRPr="00C24FA5">
        <w:rPr>
          <w:sz w:val="28"/>
          <w:szCs w:val="28"/>
          <w:lang w:val="fr-FR"/>
        </w:rPr>
        <w:t xml:space="preserve"> </w:t>
      </w:r>
      <w:r w:rsidRPr="00C24FA5">
        <w:rPr>
          <w:rStyle w:val="hpsatn"/>
          <w:b/>
          <w:bCs/>
          <w:sz w:val="28"/>
          <w:szCs w:val="28"/>
          <w:lang w:val="fr-CH"/>
        </w:rPr>
        <w:t>1</w:t>
      </w:r>
      <w:r w:rsidRPr="00C24FA5">
        <w:rPr>
          <w:b/>
          <w:bCs/>
          <w:sz w:val="28"/>
          <w:szCs w:val="28"/>
          <w:lang w:val="fr-CH"/>
        </w:rPr>
        <w:t>:</w:t>
      </w:r>
    </w:p>
    <w:p w:rsidR="006F11FB" w:rsidRPr="00C24FA5" w:rsidRDefault="006F11FB" w:rsidP="004C5C21">
      <w:pPr>
        <w:rPr>
          <w:b/>
          <w:bCs/>
          <w:sz w:val="28"/>
          <w:szCs w:val="28"/>
          <w:lang w:val="fr-CH"/>
        </w:rPr>
      </w:pPr>
    </w:p>
    <w:tbl>
      <w:tblPr>
        <w:tblW w:w="0" w:type="auto"/>
        <w:tblLayout w:type="fixed"/>
        <w:tblCellMar>
          <w:left w:w="70" w:type="dxa"/>
          <w:right w:w="70" w:type="dxa"/>
        </w:tblCellMar>
        <w:tblLook w:val="0000"/>
      </w:tblPr>
      <w:tblGrid>
        <w:gridCol w:w="1816"/>
        <w:gridCol w:w="2552"/>
        <w:gridCol w:w="1134"/>
        <w:gridCol w:w="1417"/>
        <w:gridCol w:w="851"/>
        <w:gridCol w:w="1423"/>
      </w:tblGrid>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lang w:val="fr-CH"/>
              </w:rPr>
              <w:t>Nom, prénom, patronymique</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lang w:val="fr-CH"/>
              </w:rPr>
              <w:t>Fonction</w:t>
            </w:r>
            <w:r w:rsidRPr="00C24FA5">
              <w:rPr>
                <w:b/>
                <w:bCs/>
                <w:sz w:val="28"/>
                <w:szCs w:val="28"/>
              </w:rPr>
              <w:t xml:space="preserve"> </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rPr>
              <w:t>Organisation/</w:t>
            </w:r>
            <w:r w:rsidRPr="00C24FA5">
              <w:rPr>
                <w:b/>
                <w:bCs/>
                <w:sz w:val="28"/>
                <w:szCs w:val="28"/>
                <w:lang w:val="fr-CH"/>
              </w:rPr>
              <w:t>institut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lang w:val="fr-CH"/>
              </w:rPr>
              <w:t>Date de naissance</w:t>
            </w:r>
            <w:r w:rsidRPr="00C24FA5">
              <w:rPr>
                <w:b/>
                <w:bCs/>
                <w:sz w:val="28"/>
                <w:szCs w:val="28"/>
              </w:rPr>
              <w:t xml:space="preserve"> </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Sexe</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Expérience professionnelle</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en-US"/>
              </w:rPr>
              <w:t>E</w:t>
            </w:r>
            <w:r w:rsidRPr="00C24FA5">
              <w:rPr>
                <w:sz w:val="28"/>
                <w:szCs w:val="28"/>
              </w:rPr>
              <w:t>.</w:t>
            </w:r>
            <w:r w:rsidRPr="00C24FA5">
              <w:rPr>
                <w:sz w:val="28"/>
                <w:szCs w:val="28"/>
                <w:lang w:val="en-US"/>
              </w:rPr>
              <w:t xml:space="preserve"> Tcherny</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Doyen de la faculté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UNT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02.07.1956</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m</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1987-2012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en-US"/>
              </w:rPr>
              <w:t>O</w:t>
            </w:r>
            <w:r w:rsidRPr="00C24FA5">
              <w:rPr>
                <w:sz w:val="28"/>
                <w:szCs w:val="28"/>
              </w:rPr>
              <w:t>.</w:t>
            </w:r>
            <w:r w:rsidRPr="00C24FA5">
              <w:rPr>
                <w:sz w:val="28"/>
                <w:szCs w:val="28"/>
                <w:lang w:val="en-US"/>
              </w:rPr>
              <w:t xml:space="preserve"> Duchnitch</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UNT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18.11.1981</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2002-2012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en-US"/>
              </w:rPr>
              <w:t>J</w:t>
            </w:r>
            <w:r w:rsidRPr="00C24FA5">
              <w:rPr>
                <w:sz w:val="28"/>
                <w:szCs w:val="28"/>
              </w:rPr>
              <w:t>.</w:t>
            </w:r>
            <w:r w:rsidRPr="00C24FA5">
              <w:rPr>
                <w:sz w:val="28"/>
                <w:szCs w:val="28"/>
                <w:lang w:val="en-US"/>
              </w:rPr>
              <w:t xml:space="preserve"> Evdokimova</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UNT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05.14.1973</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1990-2012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N</w:t>
            </w:r>
            <w:r w:rsidRPr="00C24FA5">
              <w:rPr>
                <w:sz w:val="28"/>
                <w:szCs w:val="28"/>
              </w:rPr>
              <w:t>.</w:t>
            </w:r>
            <w:r w:rsidRPr="00C24FA5">
              <w:rPr>
                <w:sz w:val="28"/>
                <w:szCs w:val="28"/>
                <w:lang w:val="fr-CH"/>
              </w:rPr>
              <w:t xml:space="preserve"> Mi</w:t>
            </w:r>
            <w:r w:rsidRPr="00C24FA5">
              <w:rPr>
                <w:sz w:val="28"/>
                <w:szCs w:val="28"/>
              </w:rPr>
              <w:t>chtch</w:t>
            </w:r>
            <w:r w:rsidRPr="00C24FA5">
              <w:rPr>
                <w:sz w:val="28"/>
                <w:szCs w:val="28"/>
                <w:lang w:val="fr-CH"/>
              </w:rPr>
              <w:t>enko</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UNT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17.08.1977</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1990-2012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M</w:t>
            </w:r>
            <w:r w:rsidRPr="00C24FA5">
              <w:rPr>
                <w:sz w:val="28"/>
                <w:szCs w:val="28"/>
              </w:rPr>
              <w:t>.</w:t>
            </w:r>
            <w:r w:rsidRPr="00C24FA5">
              <w:rPr>
                <w:sz w:val="28"/>
                <w:szCs w:val="28"/>
                <w:lang w:val="fr-CH"/>
              </w:rPr>
              <w:t xml:space="preserve"> Skorobogatova</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UNT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24. 12.1981</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2002-2012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I</w:t>
            </w:r>
            <w:r w:rsidRPr="00C24FA5">
              <w:rPr>
                <w:sz w:val="28"/>
                <w:szCs w:val="28"/>
              </w:rPr>
              <w:t>.</w:t>
            </w:r>
            <w:r w:rsidRPr="00C24FA5">
              <w:rPr>
                <w:sz w:val="28"/>
                <w:szCs w:val="28"/>
                <w:lang w:val="fr-CH"/>
              </w:rPr>
              <w:t xml:space="preserve"> Pavlenko</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collège</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A</w:t>
            </w:r>
            <w:r w:rsidRPr="00C24FA5">
              <w:rPr>
                <w:sz w:val="28"/>
                <w:szCs w:val="28"/>
              </w:rPr>
              <w:t>.</w:t>
            </w:r>
            <w:r w:rsidRPr="00C24FA5">
              <w:rPr>
                <w:sz w:val="28"/>
                <w:szCs w:val="28"/>
                <w:lang w:val="fr-CH"/>
              </w:rPr>
              <w:t xml:space="preserve"> Andréev</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1955</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m</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1998-2012</w:t>
            </w:r>
          </w:p>
        </w:tc>
      </w:tr>
    </w:tbl>
    <w:p w:rsidR="006F11FB" w:rsidRPr="00C24FA5" w:rsidRDefault="006F11FB" w:rsidP="004C5C21">
      <w:pPr>
        <w:rPr>
          <w:sz w:val="28"/>
          <w:szCs w:val="28"/>
        </w:rPr>
      </w:pPr>
    </w:p>
    <w:p w:rsidR="006F11FB" w:rsidRPr="00C24FA5" w:rsidRDefault="006F11FB" w:rsidP="004C5C21">
      <w:pPr>
        <w:jc w:val="center"/>
        <w:rPr>
          <w:b/>
          <w:bCs/>
          <w:sz w:val="28"/>
          <w:szCs w:val="28"/>
          <w:lang w:val="fr-CH"/>
        </w:rPr>
      </w:pPr>
      <w:r w:rsidRPr="00C24FA5">
        <w:rPr>
          <w:b/>
          <w:bCs/>
          <w:sz w:val="28"/>
          <w:szCs w:val="28"/>
          <w:lang w:val="fr-CH"/>
        </w:rPr>
        <w:t xml:space="preserve">Groupe des analystes </w:t>
      </w:r>
      <w:r w:rsidRPr="00C24FA5">
        <w:rPr>
          <w:rStyle w:val="hps"/>
          <w:b/>
          <w:bCs/>
          <w:sz w:val="28"/>
          <w:szCs w:val="28"/>
          <w:lang w:val="fr-CH"/>
        </w:rPr>
        <w:t xml:space="preserve">pour la rédaction de la </w:t>
      </w:r>
      <w:r w:rsidRPr="00C24FA5">
        <w:rPr>
          <w:b/>
          <w:sz w:val="28"/>
          <w:szCs w:val="28"/>
          <w:lang w:val="fr-CH"/>
        </w:rPr>
        <w:t>fiche métier</w:t>
      </w:r>
      <w:r w:rsidRPr="00C24FA5">
        <w:rPr>
          <w:sz w:val="28"/>
          <w:szCs w:val="28"/>
          <w:lang w:val="fr-FR"/>
        </w:rPr>
        <w:t xml:space="preserve"> </w:t>
      </w:r>
      <w:r w:rsidRPr="00C24FA5">
        <w:rPr>
          <w:rStyle w:val="hpsatn"/>
          <w:b/>
          <w:bCs/>
          <w:sz w:val="28"/>
          <w:szCs w:val="28"/>
          <w:lang w:val="fr-CH"/>
        </w:rPr>
        <w:t>2</w:t>
      </w:r>
      <w:r w:rsidRPr="00C24FA5">
        <w:rPr>
          <w:b/>
          <w:bCs/>
          <w:sz w:val="28"/>
          <w:szCs w:val="28"/>
          <w:lang w:val="fr-CH"/>
        </w:rPr>
        <w:t>:</w:t>
      </w:r>
    </w:p>
    <w:p w:rsidR="006F11FB" w:rsidRPr="00C24FA5" w:rsidRDefault="006F11FB" w:rsidP="004C5C21">
      <w:pPr>
        <w:rPr>
          <w:b/>
          <w:bCs/>
          <w:sz w:val="28"/>
          <w:szCs w:val="28"/>
          <w:lang w:val="fr-CH"/>
        </w:rPr>
      </w:pPr>
    </w:p>
    <w:tbl>
      <w:tblPr>
        <w:tblW w:w="0" w:type="auto"/>
        <w:tblLayout w:type="fixed"/>
        <w:tblCellMar>
          <w:left w:w="70" w:type="dxa"/>
          <w:right w:w="70" w:type="dxa"/>
        </w:tblCellMar>
        <w:tblLook w:val="0000"/>
      </w:tblPr>
      <w:tblGrid>
        <w:gridCol w:w="1816"/>
        <w:gridCol w:w="2552"/>
        <w:gridCol w:w="1134"/>
        <w:gridCol w:w="1417"/>
        <w:gridCol w:w="851"/>
        <w:gridCol w:w="1423"/>
      </w:tblGrid>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lang w:val="fr-CH"/>
              </w:rPr>
              <w:t>Nom, prénom, patronymique</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lang w:val="fr-CH"/>
              </w:rPr>
              <w:t>Fonction</w:t>
            </w:r>
            <w:r w:rsidRPr="00C24FA5">
              <w:rPr>
                <w:b/>
                <w:bCs/>
                <w:sz w:val="28"/>
                <w:szCs w:val="28"/>
              </w:rPr>
              <w:t xml:space="preserve"> </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rPr>
              <w:t>Organisation/</w:t>
            </w:r>
            <w:r w:rsidRPr="00C24FA5">
              <w:rPr>
                <w:b/>
                <w:bCs/>
                <w:sz w:val="28"/>
                <w:szCs w:val="28"/>
                <w:lang w:val="fr-CH"/>
              </w:rPr>
              <w:t>institut</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rPr>
            </w:pPr>
            <w:r w:rsidRPr="00C24FA5">
              <w:rPr>
                <w:b/>
                <w:bCs/>
                <w:sz w:val="28"/>
                <w:szCs w:val="28"/>
                <w:lang w:val="fr-CH"/>
              </w:rPr>
              <w:t>Date de naissance</w:t>
            </w:r>
            <w:r w:rsidRPr="00C24FA5">
              <w:rPr>
                <w:b/>
                <w:bCs/>
                <w:sz w:val="28"/>
                <w:szCs w:val="28"/>
              </w:rPr>
              <w:t xml:space="preserve"> </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Sexe</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jc w:val="center"/>
              <w:rPr>
                <w:b/>
                <w:bCs/>
                <w:sz w:val="28"/>
                <w:szCs w:val="28"/>
                <w:lang w:val="fr-CH"/>
              </w:rPr>
            </w:pPr>
            <w:r w:rsidRPr="00C24FA5">
              <w:rPr>
                <w:b/>
                <w:bCs/>
                <w:sz w:val="28"/>
                <w:szCs w:val="28"/>
                <w:lang w:val="fr-CH"/>
              </w:rPr>
              <w:t>Expérience professionnelle</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I</w:t>
            </w:r>
            <w:r w:rsidRPr="00C24FA5">
              <w:rPr>
                <w:sz w:val="28"/>
                <w:szCs w:val="28"/>
              </w:rPr>
              <w:t>.</w:t>
            </w:r>
            <w:r w:rsidRPr="00C24FA5">
              <w:rPr>
                <w:sz w:val="28"/>
                <w:szCs w:val="28"/>
                <w:lang w:val="fr-CH"/>
              </w:rPr>
              <w:t xml:space="preserve"> Grigorova</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Chef de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17.08.1961</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1992-2012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en-US"/>
              </w:rPr>
              <w:t>S</w:t>
            </w:r>
            <w:r w:rsidRPr="00C24FA5">
              <w:rPr>
                <w:sz w:val="28"/>
                <w:szCs w:val="28"/>
              </w:rPr>
              <w:t>.</w:t>
            </w:r>
            <w:r w:rsidRPr="00C24FA5">
              <w:rPr>
                <w:sz w:val="28"/>
                <w:szCs w:val="28"/>
                <w:lang w:val="en-US"/>
              </w:rPr>
              <w:t xml:space="preserve"> Seydametova</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13.08.1972</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2004-2012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L</w:t>
            </w:r>
            <w:r w:rsidRPr="00C24FA5">
              <w:rPr>
                <w:sz w:val="28"/>
                <w:szCs w:val="28"/>
              </w:rPr>
              <w:t>.</w:t>
            </w:r>
            <w:r w:rsidRPr="00C24FA5">
              <w:rPr>
                <w:sz w:val="28"/>
                <w:szCs w:val="28"/>
                <w:lang w:val="fr-CH"/>
              </w:rPr>
              <w:t xml:space="preserve"> Zhikhareva</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30.04.1980</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2006-2012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S</w:t>
            </w:r>
            <w:r w:rsidRPr="00C24FA5">
              <w:rPr>
                <w:sz w:val="28"/>
                <w:szCs w:val="28"/>
              </w:rPr>
              <w:t>.</w:t>
            </w:r>
            <w:r w:rsidRPr="00C24FA5">
              <w:rPr>
                <w:sz w:val="28"/>
                <w:szCs w:val="28"/>
                <w:lang w:val="fr-CH"/>
              </w:rPr>
              <w:t xml:space="preserve"> Kapidinova</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04.06.1973</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1997-2012</w:t>
            </w: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I</w:t>
            </w:r>
            <w:r w:rsidRPr="00C24FA5">
              <w:rPr>
                <w:sz w:val="28"/>
                <w:szCs w:val="28"/>
              </w:rPr>
              <w:t>.</w:t>
            </w:r>
            <w:r w:rsidRPr="00C24FA5">
              <w:rPr>
                <w:sz w:val="28"/>
                <w:szCs w:val="28"/>
                <w:lang w:val="fr-CH"/>
              </w:rPr>
              <w:t xml:space="preserve"> Pavlenko </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vice-directeur</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collège</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f</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p>
        </w:tc>
      </w:tr>
      <w:tr w:rsidR="006F11FB" w:rsidRPr="00C24FA5" w:rsidTr="004C5C21">
        <w:tc>
          <w:tcPr>
            <w:tcW w:w="1816"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lang w:val="fr-CH"/>
              </w:rPr>
              <w:t>A</w:t>
            </w:r>
            <w:r w:rsidRPr="00C24FA5">
              <w:rPr>
                <w:sz w:val="28"/>
                <w:szCs w:val="28"/>
              </w:rPr>
              <w:t>.</w:t>
            </w:r>
            <w:r w:rsidRPr="00C24FA5">
              <w:rPr>
                <w:sz w:val="28"/>
                <w:szCs w:val="28"/>
                <w:lang w:val="fr-CH"/>
              </w:rPr>
              <w:t xml:space="preserve"> Andréev </w:t>
            </w:r>
          </w:p>
        </w:tc>
        <w:tc>
          <w:tcPr>
            <w:tcW w:w="2552"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professeur à la chaire de psychologie</w:t>
            </w:r>
          </w:p>
        </w:tc>
        <w:tc>
          <w:tcPr>
            <w:tcW w:w="1134"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bCs/>
                <w:sz w:val="28"/>
                <w:szCs w:val="28"/>
                <w:lang w:val="fr-FR"/>
              </w:rPr>
              <w:t>UIPC</w:t>
            </w:r>
          </w:p>
        </w:tc>
        <w:tc>
          <w:tcPr>
            <w:tcW w:w="1417"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rPr>
            </w:pPr>
            <w:r w:rsidRPr="00C24FA5">
              <w:rPr>
                <w:sz w:val="28"/>
                <w:szCs w:val="28"/>
              </w:rPr>
              <w:t>1955</w:t>
            </w:r>
          </w:p>
        </w:tc>
        <w:tc>
          <w:tcPr>
            <w:tcW w:w="851" w:type="dxa"/>
            <w:tcBorders>
              <w:top w:val="single" w:sz="4" w:space="0" w:color="000000"/>
              <w:left w:val="single" w:sz="4" w:space="0" w:color="000000"/>
              <w:bottom w:val="single" w:sz="4" w:space="0" w:color="000000"/>
            </w:tcBorders>
          </w:tcPr>
          <w:p w:rsidR="006F11FB" w:rsidRPr="00C24FA5" w:rsidRDefault="006F11FB" w:rsidP="004C5C21">
            <w:pPr>
              <w:snapToGrid w:val="0"/>
              <w:rPr>
                <w:sz w:val="28"/>
                <w:szCs w:val="28"/>
                <w:lang w:val="fr-CH"/>
              </w:rPr>
            </w:pPr>
            <w:r w:rsidRPr="00C24FA5">
              <w:rPr>
                <w:sz w:val="28"/>
                <w:szCs w:val="28"/>
                <w:lang w:val="fr-CH"/>
              </w:rPr>
              <w:t>m</w:t>
            </w:r>
          </w:p>
        </w:tc>
        <w:tc>
          <w:tcPr>
            <w:tcW w:w="1423" w:type="dxa"/>
            <w:tcBorders>
              <w:top w:val="single" w:sz="4" w:space="0" w:color="000000"/>
              <w:left w:val="single" w:sz="4" w:space="0" w:color="000000"/>
              <w:bottom w:val="single" w:sz="4" w:space="0" w:color="000000"/>
              <w:right w:val="single" w:sz="4" w:space="0" w:color="000000"/>
            </w:tcBorders>
          </w:tcPr>
          <w:p w:rsidR="006F11FB" w:rsidRPr="00C24FA5" w:rsidRDefault="006F11FB" w:rsidP="004C5C21">
            <w:pPr>
              <w:snapToGrid w:val="0"/>
              <w:rPr>
                <w:sz w:val="28"/>
                <w:szCs w:val="28"/>
              </w:rPr>
            </w:pPr>
            <w:r w:rsidRPr="00C24FA5">
              <w:rPr>
                <w:sz w:val="28"/>
                <w:szCs w:val="28"/>
              </w:rPr>
              <w:t>1998-2012</w:t>
            </w:r>
          </w:p>
        </w:tc>
      </w:tr>
    </w:tbl>
    <w:p w:rsidR="006F11FB" w:rsidRPr="00C24FA5" w:rsidRDefault="006F11FB" w:rsidP="004C5C21">
      <w:pPr>
        <w:rPr>
          <w:sz w:val="28"/>
          <w:szCs w:val="28"/>
          <w:highlight w:val="red"/>
        </w:rPr>
      </w:pPr>
    </w:p>
    <w:p w:rsidR="006F11FB" w:rsidRPr="00C24FA5" w:rsidRDefault="006F11FB" w:rsidP="0045461A">
      <w:pPr>
        <w:jc w:val="center"/>
        <w:rPr>
          <w:b/>
          <w:bCs/>
          <w:sz w:val="28"/>
          <w:szCs w:val="28"/>
          <w:highlight w:val="red"/>
        </w:rPr>
      </w:pPr>
      <w:r w:rsidRPr="00C24FA5">
        <w:rPr>
          <w:rStyle w:val="hps"/>
          <w:b/>
          <w:sz w:val="28"/>
          <w:szCs w:val="28"/>
        </w:rPr>
        <w:t>План работы :</w:t>
      </w:r>
    </w:p>
    <w:p w:rsidR="006F11FB" w:rsidRPr="00C24FA5" w:rsidRDefault="006F11FB" w:rsidP="0045461A">
      <w:pPr>
        <w:rPr>
          <w:sz w:val="28"/>
          <w:szCs w:val="28"/>
          <w:highlight w:val="red"/>
        </w:rPr>
      </w:pPr>
    </w:p>
    <w:tbl>
      <w:tblPr>
        <w:tblW w:w="9187" w:type="dxa"/>
        <w:tblInd w:w="-45" w:type="dxa"/>
        <w:tblLayout w:type="fixed"/>
        <w:tblCellMar>
          <w:left w:w="70" w:type="dxa"/>
          <w:right w:w="70" w:type="dxa"/>
        </w:tblCellMar>
        <w:tblLook w:val="0000"/>
      </w:tblPr>
      <w:tblGrid>
        <w:gridCol w:w="1958"/>
        <w:gridCol w:w="1418"/>
        <w:gridCol w:w="1417"/>
        <w:gridCol w:w="160"/>
        <w:gridCol w:w="1399"/>
        <w:gridCol w:w="1560"/>
        <w:gridCol w:w="1275"/>
      </w:tblGrid>
      <w:tr w:rsidR="006F11FB" w:rsidRPr="00C24FA5" w:rsidTr="006C6556">
        <w:trPr>
          <w:trHeight w:val="221"/>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jc w:val="center"/>
              <w:rPr>
                <w:b/>
                <w:bCs/>
                <w:sz w:val="28"/>
                <w:szCs w:val="28"/>
              </w:rPr>
            </w:pPr>
          </w:p>
        </w:tc>
        <w:tc>
          <w:tcPr>
            <w:tcW w:w="1418" w:type="dxa"/>
            <w:tcBorders>
              <w:top w:val="single" w:sz="4" w:space="0" w:color="000000"/>
              <w:left w:val="single" w:sz="4" w:space="0" w:color="000000"/>
              <w:bottom w:val="single" w:sz="4" w:space="0" w:color="000000"/>
            </w:tcBorders>
          </w:tcPr>
          <w:p w:rsidR="006F11FB" w:rsidRPr="00C24FA5" w:rsidRDefault="006F11FB" w:rsidP="00E65B65">
            <w:pPr>
              <w:snapToGrid w:val="0"/>
              <w:jc w:val="center"/>
              <w:rPr>
                <w:b/>
                <w:bCs/>
                <w:sz w:val="28"/>
                <w:szCs w:val="28"/>
              </w:rPr>
            </w:pPr>
            <w:r w:rsidRPr="00C24FA5">
              <w:rPr>
                <w:b/>
                <w:bCs/>
                <w:sz w:val="28"/>
                <w:szCs w:val="28"/>
              </w:rPr>
              <w:t xml:space="preserve">Май </w:t>
            </w:r>
          </w:p>
        </w:tc>
        <w:tc>
          <w:tcPr>
            <w:tcW w:w="1417" w:type="dxa"/>
            <w:tcBorders>
              <w:top w:val="single" w:sz="4" w:space="0" w:color="000000"/>
              <w:left w:val="single" w:sz="4" w:space="0" w:color="000000"/>
              <w:bottom w:val="single" w:sz="4" w:space="0" w:color="000000"/>
            </w:tcBorders>
          </w:tcPr>
          <w:p w:rsidR="006F11FB" w:rsidRPr="00C24FA5" w:rsidRDefault="006F11FB" w:rsidP="00E65B65">
            <w:pPr>
              <w:snapToGrid w:val="0"/>
              <w:jc w:val="center"/>
              <w:rPr>
                <w:b/>
                <w:bCs/>
                <w:sz w:val="28"/>
                <w:szCs w:val="28"/>
              </w:rPr>
            </w:pPr>
            <w:r w:rsidRPr="00C24FA5">
              <w:rPr>
                <w:b/>
                <w:bCs/>
                <w:sz w:val="28"/>
                <w:szCs w:val="28"/>
              </w:rPr>
              <w:t xml:space="preserve">Июнь </w:t>
            </w:r>
          </w:p>
        </w:tc>
        <w:tc>
          <w:tcPr>
            <w:tcW w:w="1559" w:type="dxa"/>
            <w:gridSpan w:val="2"/>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jc w:val="center"/>
              <w:rPr>
                <w:b/>
                <w:bCs/>
                <w:sz w:val="28"/>
                <w:szCs w:val="28"/>
              </w:rPr>
            </w:pPr>
            <w:r w:rsidRPr="00C24FA5">
              <w:rPr>
                <w:b/>
                <w:bCs/>
                <w:sz w:val="28"/>
                <w:szCs w:val="28"/>
              </w:rPr>
              <w:t xml:space="preserve">Июль </w:t>
            </w:r>
          </w:p>
        </w:tc>
        <w:tc>
          <w:tcPr>
            <w:tcW w:w="1560" w:type="dxa"/>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rPr>
                <w:b/>
                <w:bCs/>
                <w:sz w:val="28"/>
                <w:szCs w:val="28"/>
              </w:rPr>
            </w:pPr>
            <w:r w:rsidRPr="00C24FA5">
              <w:rPr>
                <w:b/>
                <w:bCs/>
                <w:sz w:val="28"/>
                <w:szCs w:val="28"/>
              </w:rPr>
              <w:t xml:space="preserve">Август  </w:t>
            </w:r>
          </w:p>
        </w:tc>
        <w:tc>
          <w:tcPr>
            <w:tcW w:w="1275" w:type="dxa"/>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rPr>
                <w:b/>
                <w:bCs/>
                <w:sz w:val="28"/>
                <w:szCs w:val="28"/>
              </w:rPr>
            </w:pPr>
            <w:r w:rsidRPr="00C24FA5">
              <w:rPr>
                <w:b/>
                <w:bCs/>
                <w:sz w:val="28"/>
                <w:szCs w:val="28"/>
              </w:rPr>
              <w:t>сентябрь</w:t>
            </w:r>
          </w:p>
        </w:tc>
      </w:tr>
      <w:tr w:rsidR="006F11FB" w:rsidRPr="00C24FA5" w:rsidTr="006C6556">
        <w:trPr>
          <w:trHeight w:val="221"/>
        </w:trPr>
        <w:tc>
          <w:tcPr>
            <w:tcW w:w="1958" w:type="dxa"/>
            <w:tcBorders>
              <w:left w:val="single" w:sz="4" w:space="0" w:color="000000"/>
              <w:bottom w:val="single" w:sz="4" w:space="0" w:color="000000"/>
            </w:tcBorders>
          </w:tcPr>
          <w:p w:rsidR="006F11FB" w:rsidRPr="00C24FA5" w:rsidRDefault="006F11FB" w:rsidP="00E65B65">
            <w:pPr>
              <w:snapToGrid w:val="0"/>
              <w:jc w:val="center"/>
              <w:rPr>
                <w:b/>
                <w:bCs/>
                <w:sz w:val="28"/>
                <w:szCs w:val="28"/>
              </w:rPr>
            </w:pPr>
            <w:r w:rsidRPr="00C24FA5">
              <w:rPr>
                <w:b/>
                <w:bCs/>
                <w:sz w:val="28"/>
                <w:szCs w:val="28"/>
              </w:rPr>
              <w:t>Работы</w:t>
            </w:r>
          </w:p>
        </w:tc>
        <w:tc>
          <w:tcPr>
            <w:tcW w:w="1418" w:type="dxa"/>
            <w:tcBorders>
              <w:left w:val="single" w:sz="4" w:space="0" w:color="000000"/>
              <w:bottom w:val="single" w:sz="4" w:space="0" w:color="000000"/>
            </w:tcBorders>
          </w:tcPr>
          <w:p w:rsidR="006F11FB" w:rsidRPr="00C24FA5" w:rsidRDefault="006F11FB" w:rsidP="00E65B65">
            <w:pPr>
              <w:snapToGrid w:val="0"/>
              <w:jc w:val="center"/>
              <w:rPr>
                <w:b/>
                <w:bCs/>
                <w:sz w:val="28"/>
                <w:szCs w:val="28"/>
              </w:rPr>
            </w:pPr>
          </w:p>
        </w:tc>
        <w:tc>
          <w:tcPr>
            <w:tcW w:w="1417" w:type="dxa"/>
            <w:tcBorders>
              <w:left w:val="single" w:sz="4" w:space="0" w:color="000000"/>
              <w:bottom w:val="single" w:sz="4" w:space="0" w:color="000000"/>
            </w:tcBorders>
          </w:tcPr>
          <w:p w:rsidR="006F11FB" w:rsidRPr="00C24FA5" w:rsidRDefault="006F11FB" w:rsidP="006C6556">
            <w:pPr>
              <w:snapToGrid w:val="0"/>
              <w:rPr>
                <w:b/>
                <w:bCs/>
                <w:sz w:val="28"/>
                <w:szCs w:val="28"/>
              </w:rPr>
            </w:pPr>
          </w:p>
        </w:tc>
        <w:tc>
          <w:tcPr>
            <w:tcW w:w="1559" w:type="dxa"/>
            <w:gridSpan w:val="2"/>
            <w:tcBorders>
              <w:left w:val="single" w:sz="4" w:space="0" w:color="000000"/>
              <w:bottom w:val="single" w:sz="4" w:space="0" w:color="000000"/>
              <w:right w:val="single" w:sz="4" w:space="0" w:color="000000"/>
            </w:tcBorders>
          </w:tcPr>
          <w:p w:rsidR="006F11FB" w:rsidRPr="00C24FA5" w:rsidRDefault="006F11FB" w:rsidP="006C6556">
            <w:pPr>
              <w:snapToGrid w:val="0"/>
              <w:rPr>
                <w:b/>
                <w:bCs/>
                <w:sz w:val="28"/>
                <w:szCs w:val="28"/>
              </w:rPr>
            </w:pPr>
          </w:p>
        </w:tc>
        <w:tc>
          <w:tcPr>
            <w:tcW w:w="1560" w:type="dxa"/>
            <w:tcBorders>
              <w:left w:val="single" w:sz="4" w:space="0" w:color="000000"/>
              <w:bottom w:val="single" w:sz="4" w:space="0" w:color="000000"/>
              <w:right w:val="single" w:sz="4" w:space="0" w:color="000000"/>
            </w:tcBorders>
          </w:tcPr>
          <w:p w:rsidR="006F11FB" w:rsidRPr="00C24FA5" w:rsidRDefault="006F11FB" w:rsidP="00E65B65">
            <w:pPr>
              <w:snapToGrid w:val="0"/>
              <w:jc w:val="center"/>
              <w:rPr>
                <w:b/>
                <w:bCs/>
                <w:sz w:val="28"/>
                <w:szCs w:val="28"/>
              </w:rPr>
            </w:pPr>
          </w:p>
        </w:tc>
        <w:tc>
          <w:tcPr>
            <w:tcW w:w="1275" w:type="dxa"/>
            <w:tcBorders>
              <w:left w:val="single" w:sz="4" w:space="0" w:color="000000"/>
              <w:bottom w:val="single" w:sz="4" w:space="0" w:color="000000"/>
              <w:right w:val="single" w:sz="4" w:space="0" w:color="000000"/>
            </w:tcBorders>
          </w:tcPr>
          <w:p w:rsidR="006F11FB" w:rsidRPr="00C24FA5" w:rsidRDefault="006F11FB" w:rsidP="00E65B65">
            <w:pPr>
              <w:snapToGrid w:val="0"/>
              <w:jc w:val="center"/>
              <w:rPr>
                <w:b/>
                <w:bCs/>
                <w:sz w:val="28"/>
                <w:szCs w:val="28"/>
              </w:rPr>
            </w:pPr>
          </w:p>
        </w:tc>
      </w:tr>
      <w:tr w:rsidR="006F11FB" w:rsidRPr="00C24FA5" w:rsidTr="006C6556">
        <w:trPr>
          <w:trHeight w:val="766"/>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r w:rsidRPr="00C24FA5">
              <w:rPr>
                <w:rStyle w:val="hps"/>
                <w:sz w:val="28"/>
                <w:szCs w:val="28"/>
              </w:rPr>
              <w:t>Анкетирование профессионалов</w:t>
            </w:r>
          </w:p>
          <w:p w:rsidR="006F11FB" w:rsidRPr="00C24FA5" w:rsidRDefault="006F11FB" w:rsidP="00E65B65">
            <w:pPr>
              <w:snapToGrid w:val="0"/>
              <w:rPr>
                <w:sz w:val="28"/>
                <w:szCs w:val="28"/>
              </w:rPr>
            </w:pPr>
          </w:p>
        </w:tc>
        <w:tc>
          <w:tcPr>
            <w:tcW w:w="1418" w:type="dxa"/>
            <w:tcBorders>
              <w:top w:val="single" w:sz="4" w:space="0" w:color="000000"/>
              <w:left w:val="single" w:sz="4" w:space="0" w:color="000000"/>
              <w:bottom w:val="single" w:sz="4" w:space="0" w:color="000000"/>
            </w:tcBorders>
            <w:shd w:val="clear" w:color="auto" w:fill="FF0000"/>
          </w:tcPr>
          <w:p w:rsidR="006F11FB" w:rsidRPr="00C24FA5" w:rsidRDefault="006F11FB" w:rsidP="00E65B65">
            <w:pPr>
              <w:snapToGrid w:val="0"/>
              <w:rPr>
                <w:color w:val="FF0000"/>
                <w:sz w:val="28"/>
                <w:szCs w:val="28"/>
              </w:rPr>
            </w:pPr>
          </w:p>
        </w:tc>
        <w:tc>
          <w:tcPr>
            <w:tcW w:w="1417" w:type="dxa"/>
            <w:tcBorders>
              <w:top w:val="single" w:sz="4" w:space="0" w:color="000000"/>
              <w:left w:val="single" w:sz="4" w:space="0" w:color="000000"/>
              <w:bottom w:val="single" w:sz="4" w:space="0" w:color="000000"/>
            </w:tcBorders>
            <w:shd w:val="clear" w:color="auto" w:fill="FF0000"/>
          </w:tcPr>
          <w:p w:rsidR="006F11FB" w:rsidRPr="00C24FA5" w:rsidRDefault="006F11FB" w:rsidP="00E65B65">
            <w:pPr>
              <w:snapToGrid w:val="0"/>
              <w:rPr>
                <w:color w:val="FF0000"/>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0000"/>
          </w:tcPr>
          <w:p w:rsidR="006F11FB" w:rsidRPr="00C24FA5" w:rsidRDefault="006F11FB" w:rsidP="00E65B65">
            <w:pPr>
              <w:snapToGrid w:val="0"/>
              <w:rPr>
                <w:color w:val="FF0000"/>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F11FB" w:rsidRPr="00C24FA5" w:rsidRDefault="006F11FB" w:rsidP="00E65B65">
            <w:pPr>
              <w:snapToGrid w:val="0"/>
              <w:rPr>
                <w:color w:val="FF0000"/>
                <w:sz w:val="28"/>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6F11FB" w:rsidRPr="00C24FA5" w:rsidRDefault="006F11FB" w:rsidP="00E65B65">
            <w:pPr>
              <w:snapToGrid w:val="0"/>
              <w:rPr>
                <w:color w:val="FF0000"/>
                <w:sz w:val="28"/>
                <w:szCs w:val="28"/>
              </w:rPr>
            </w:pPr>
          </w:p>
        </w:tc>
      </w:tr>
      <w:tr w:rsidR="006F11FB" w:rsidRPr="00C24FA5" w:rsidTr="006C6556">
        <w:trPr>
          <w:trHeight w:val="1005"/>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r w:rsidRPr="00C24FA5">
              <w:rPr>
                <w:rStyle w:val="hps"/>
                <w:sz w:val="28"/>
                <w:szCs w:val="28"/>
              </w:rPr>
              <w:t>Исследование документации</w:t>
            </w:r>
            <w:r w:rsidRPr="00C24FA5">
              <w:rPr>
                <w:sz w:val="28"/>
                <w:szCs w:val="28"/>
              </w:rPr>
              <w:br/>
            </w:r>
          </w:p>
          <w:p w:rsidR="006F11FB" w:rsidRPr="00C24FA5" w:rsidRDefault="006F11FB" w:rsidP="00E65B65">
            <w:pPr>
              <w:snapToGrid w:val="0"/>
              <w:rPr>
                <w:sz w:val="28"/>
                <w:szCs w:val="28"/>
              </w:rPr>
            </w:pPr>
          </w:p>
        </w:tc>
        <w:tc>
          <w:tcPr>
            <w:tcW w:w="141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417"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C000"/>
          </w:tcPr>
          <w:p w:rsidR="006F11FB" w:rsidRPr="00C24FA5" w:rsidRDefault="006F11FB" w:rsidP="00E65B65">
            <w:pPr>
              <w:snapToGrid w:val="0"/>
              <w:rPr>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C000"/>
          </w:tcPr>
          <w:p w:rsidR="006F11FB" w:rsidRPr="00C24FA5" w:rsidRDefault="006F11FB" w:rsidP="00E65B65">
            <w:pPr>
              <w:snapToGrid w:val="0"/>
              <w:rPr>
                <w:sz w:val="28"/>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FFC000"/>
          </w:tcPr>
          <w:p w:rsidR="006F11FB" w:rsidRPr="00C24FA5" w:rsidRDefault="006F11FB" w:rsidP="00E65B65">
            <w:pPr>
              <w:snapToGrid w:val="0"/>
              <w:rPr>
                <w:sz w:val="28"/>
                <w:szCs w:val="28"/>
              </w:rPr>
            </w:pPr>
          </w:p>
        </w:tc>
      </w:tr>
      <w:tr w:rsidR="006F11FB" w:rsidRPr="00C24FA5" w:rsidTr="006C6556">
        <w:trPr>
          <w:trHeight w:val="783"/>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r w:rsidRPr="00C24FA5">
              <w:rPr>
                <w:rStyle w:val="hps"/>
                <w:sz w:val="28"/>
                <w:szCs w:val="28"/>
              </w:rPr>
              <w:t>Интервью</w:t>
            </w:r>
            <w:r w:rsidRPr="00C24FA5">
              <w:rPr>
                <w:sz w:val="28"/>
                <w:szCs w:val="28"/>
              </w:rPr>
              <w:t xml:space="preserve"> </w:t>
            </w:r>
            <w:r w:rsidRPr="00C24FA5">
              <w:rPr>
                <w:rStyle w:val="hps"/>
                <w:sz w:val="28"/>
                <w:szCs w:val="28"/>
              </w:rPr>
              <w:t>со специалистами</w:t>
            </w:r>
            <w:r w:rsidRPr="00C24FA5">
              <w:rPr>
                <w:sz w:val="28"/>
                <w:szCs w:val="28"/>
              </w:rPr>
              <w:br/>
            </w:r>
          </w:p>
          <w:p w:rsidR="006F11FB" w:rsidRPr="00C24FA5" w:rsidRDefault="006F11FB" w:rsidP="00E65B65">
            <w:pPr>
              <w:rPr>
                <w:sz w:val="28"/>
                <w:szCs w:val="28"/>
              </w:rPr>
            </w:pPr>
          </w:p>
        </w:tc>
        <w:tc>
          <w:tcPr>
            <w:tcW w:w="141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417" w:type="dxa"/>
            <w:tcBorders>
              <w:top w:val="single" w:sz="4" w:space="0" w:color="000000"/>
              <w:left w:val="single" w:sz="4" w:space="0" w:color="000000"/>
              <w:bottom w:val="single" w:sz="4" w:space="0" w:color="000000"/>
            </w:tcBorders>
            <w:shd w:val="clear" w:color="auto" w:fill="1F497D"/>
          </w:tcPr>
          <w:p w:rsidR="006F11FB" w:rsidRPr="00C24FA5" w:rsidRDefault="006F11FB" w:rsidP="00E65B65">
            <w:pPr>
              <w:snapToGrid w:val="0"/>
              <w:rPr>
                <w:sz w:val="28"/>
                <w:szCs w:val="28"/>
              </w:rPr>
            </w:pPr>
          </w:p>
        </w:tc>
        <w:tc>
          <w:tcPr>
            <w:tcW w:w="160"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399" w:type="dxa"/>
            <w:tcBorders>
              <w:top w:val="single" w:sz="4" w:space="0" w:color="000000"/>
              <w:bottom w:val="single" w:sz="4" w:space="0" w:color="000000"/>
              <w:right w:val="single" w:sz="4" w:space="0" w:color="000000"/>
            </w:tcBorders>
          </w:tcPr>
          <w:p w:rsidR="006F11FB" w:rsidRPr="00C24FA5" w:rsidRDefault="006F11FB" w:rsidP="00E65B65">
            <w:pPr>
              <w:snapToGrid w:val="0"/>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rPr>
                <w:sz w:val="28"/>
                <w:szCs w:val="28"/>
              </w:rPr>
            </w:pPr>
          </w:p>
        </w:tc>
        <w:tc>
          <w:tcPr>
            <w:tcW w:w="1275" w:type="dxa"/>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rPr>
                <w:sz w:val="28"/>
                <w:szCs w:val="28"/>
              </w:rPr>
            </w:pPr>
          </w:p>
        </w:tc>
      </w:tr>
      <w:tr w:rsidR="006F11FB" w:rsidRPr="00C24FA5" w:rsidTr="006C6556">
        <w:trPr>
          <w:trHeight w:val="145"/>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r w:rsidRPr="00C24FA5">
              <w:rPr>
                <w:rStyle w:val="hps"/>
                <w:sz w:val="28"/>
                <w:szCs w:val="28"/>
              </w:rPr>
              <w:t>Анализ данных</w:t>
            </w:r>
          </w:p>
          <w:p w:rsidR="006F11FB" w:rsidRPr="00C24FA5" w:rsidRDefault="006F11FB" w:rsidP="00E65B65">
            <w:pPr>
              <w:rPr>
                <w:sz w:val="28"/>
                <w:szCs w:val="28"/>
              </w:rPr>
            </w:pPr>
          </w:p>
        </w:tc>
        <w:tc>
          <w:tcPr>
            <w:tcW w:w="141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417"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9BBB59"/>
          </w:tcPr>
          <w:p w:rsidR="006F11FB" w:rsidRPr="00C24FA5" w:rsidRDefault="006F11FB" w:rsidP="00E65B65">
            <w:pPr>
              <w:snapToGrid w:val="0"/>
              <w:rPr>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9BBB59"/>
          </w:tcPr>
          <w:p w:rsidR="006F11FB" w:rsidRPr="00C24FA5" w:rsidRDefault="006F11FB" w:rsidP="00E65B65">
            <w:pPr>
              <w:snapToGrid w:val="0"/>
              <w:rPr>
                <w:sz w:val="28"/>
                <w:szCs w:val="28"/>
              </w:rPr>
            </w:pPr>
          </w:p>
        </w:tc>
        <w:tc>
          <w:tcPr>
            <w:tcW w:w="1275" w:type="dxa"/>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rPr>
                <w:sz w:val="28"/>
                <w:szCs w:val="28"/>
              </w:rPr>
            </w:pPr>
          </w:p>
        </w:tc>
      </w:tr>
      <w:tr w:rsidR="006F11FB" w:rsidRPr="00C24FA5" w:rsidTr="006C6556">
        <w:trPr>
          <w:trHeight w:val="145"/>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r w:rsidRPr="00C24FA5">
              <w:rPr>
                <w:rStyle w:val="hps"/>
                <w:sz w:val="28"/>
                <w:szCs w:val="28"/>
              </w:rPr>
              <w:t>Составление</w:t>
            </w:r>
            <w:r w:rsidRPr="00C24FA5">
              <w:rPr>
                <w:sz w:val="28"/>
                <w:szCs w:val="28"/>
              </w:rPr>
              <w:t xml:space="preserve"> </w:t>
            </w:r>
            <w:r w:rsidRPr="00C24FA5">
              <w:rPr>
                <w:rStyle w:val="hps"/>
                <w:sz w:val="28"/>
                <w:szCs w:val="28"/>
              </w:rPr>
              <w:t>сводного доклада</w:t>
            </w:r>
          </w:p>
          <w:p w:rsidR="006F11FB" w:rsidRPr="00C24FA5" w:rsidRDefault="006F11FB" w:rsidP="00E65B65">
            <w:pPr>
              <w:snapToGrid w:val="0"/>
              <w:rPr>
                <w:sz w:val="28"/>
                <w:szCs w:val="28"/>
              </w:rPr>
            </w:pPr>
          </w:p>
        </w:tc>
        <w:tc>
          <w:tcPr>
            <w:tcW w:w="141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417"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tcPr>
          <w:p w:rsidR="006F11FB" w:rsidRPr="00C24FA5" w:rsidRDefault="006F11FB" w:rsidP="00E65B65">
            <w:pPr>
              <w:snapToGrid w:val="0"/>
              <w:rPr>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6F11FB" w:rsidRPr="00C24FA5" w:rsidRDefault="006F11FB" w:rsidP="00E65B65">
            <w:pPr>
              <w:snapToGrid w:val="0"/>
              <w:rPr>
                <w:sz w:val="28"/>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Pr>
          <w:p w:rsidR="006F11FB" w:rsidRPr="00C24FA5" w:rsidRDefault="006F11FB" w:rsidP="00E65B65">
            <w:pPr>
              <w:snapToGrid w:val="0"/>
              <w:rPr>
                <w:sz w:val="28"/>
                <w:szCs w:val="28"/>
              </w:rPr>
            </w:pPr>
          </w:p>
        </w:tc>
      </w:tr>
      <w:tr w:rsidR="006F11FB" w:rsidRPr="00C24FA5" w:rsidTr="006C6556">
        <w:trPr>
          <w:trHeight w:val="145"/>
        </w:trPr>
        <w:tc>
          <w:tcPr>
            <w:tcW w:w="1958" w:type="dxa"/>
            <w:tcBorders>
              <w:top w:val="single" w:sz="4" w:space="0" w:color="000000"/>
              <w:left w:val="single" w:sz="4" w:space="0" w:color="000000"/>
              <w:bottom w:val="single" w:sz="4" w:space="0" w:color="000000"/>
            </w:tcBorders>
          </w:tcPr>
          <w:p w:rsidR="006F11FB" w:rsidRPr="00C24FA5" w:rsidRDefault="006F11FB" w:rsidP="00E65B65">
            <w:pPr>
              <w:snapToGrid w:val="0"/>
              <w:rPr>
                <w:sz w:val="28"/>
                <w:szCs w:val="28"/>
              </w:rPr>
            </w:pPr>
            <w:r w:rsidRPr="00C24FA5">
              <w:rPr>
                <w:rStyle w:val="hps"/>
                <w:sz w:val="28"/>
                <w:szCs w:val="28"/>
              </w:rPr>
              <w:t>Официальное утверждение результатов</w:t>
            </w:r>
            <w:r w:rsidRPr="00C24FA5">
              <w:rPr>
                <w:sz w:val="28"/>
                <w:szCs w:val="28"/>
              </w:rPr>
              <w:t xml:space="preserve"> исследований 2 Министерствами</w:t>
            </w:r>
            <w:r w:rsidRPr="00C24FA5">
              <w:rPr>
                <w:rStyle w:val="hps"/>
                <w:sz w:val="28"/>
                <w:szCs w:val="28"/>
              </w:rPr>
              <w:t xml:space="preserve"> и</w:t>
            </w:r>
            <w:r w:rsidRPr="00C24FA5">
              <w:rPr>
                <w:sz w:val="28"/>
                <w:szCs w:val="28"/>
              </w:rPr>
              <w:t xml:space="preserve"> </w:t>
            </w:r>
            <w:r w:rsidRPr="00C24FA5">
              <w:rPr>
                <w:rStyle w:val="hps"/>
                <w:sz w:val="28"/>
                <w:szCs w:val="28"/>
              </w:rPr>
              <w:t>ректором</w:t>
            </w:r>
            <w:r w:rsidRPr="00C24FA5">
              <w:rPr>
                <w:sz w:val="28"/>
                <w:szCs w:val="28"/>
              </w:rPr>
              <w:t xml:space="preserve"> до </w:t>
            </w:r>
            <w:r w:rsidRPr="00C24FA5">
              <w:rPr>
                <w:rStyle w:val="hps"/>
                <w:sz w:val="28"/>
                <w:szCs w:val="28"/>
              </w:rPr>
              <w:t>17 сентября 2012</w:t>
            </w:r>
          </w:p>
        </w:tc>
        <w:tc>
          <w:tcPr>
            <w:tcW w:w="1418" w:type="dxa"/>
            <w:tcBorders>
              <w:top w:val="single" w:sz="4" w:space="0" w:color="000000"/>
              <w:left w:val="single" w:sz="4" w:space="0" w:color="000000"/>
              <w:bottom w:val="single" w:sz="4" w:space="0" w:color="000000"/>
            </w:tcBorders>
            <w:shd w:val="clear" w:color="auto" w:fill="C0C0C0"/>
          </w:tcPr>
          <w:p w:rsidR="006F11FB" w:rsidRPr="00C24FA5" w:rsidRDefault="006F11FB" w:rsidP="00E65B65">
            <w:pPr>
              <w:snapToGrid w:val="0"/>
              <w:rPr>
                <w:sz w:val="28"/>
                <w:szCs w:val="28"/>
              </w:rPr>
            </w:pPr>
          </w:p>
        </w:tc>
        <w:tc>
          <w:tcPr>
            <w:tcW w:w="1417" w:type="dxa"/>
            <w:tcBorders>
              <w:top w:val="single" w:sz="4" w:space="0" w:color="000000"/>
              <w:left w:val="single" w:sz="4" w:space="0" w:color="000000"/>
              <w:bottom w:val="single" w:sz="4" w:space="0" w:color="000000"/>
            </w:tcBorders>
            <w:shd w:val="clear" w:color="auto" w:fill="C0C0C0"/>
          </w:tcPr>
          <w:p w:rsidR="006F11FB" w:rsidRPr="00C24FA5" w:rsidRDefault="006F11FB" w:rsidP="00E65B65">
            <w:pPr>
              <w:snapToGrid w:val="0"/>
              <w:rPr>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C0C0"/>
          </w:tcPr>
          <w:p w:rsidR="006F11FB" w:rsidRPr="00C24FA5" w:rsidRDefault="006F11FB" w:rsidP="00E65B65">
            <w:pPr>
              <w:snapToGrid w:val="0"/>
              <w:rPr>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rsidR="006F11FB" w:rsidRPr="00C24FA5" w:rsidRDefault="006F11FB" w:rsidP="00E65B65">
            <w:pPr>
              <w:snapToGrid w:val="0"/>
              <w:rPr>
                <w:sz w:val="28"/>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6F11FB" w:rsidRPr="00C24FA5" w:rsidRDefault="006F11FB" w:rsidP="00E65B65">
            <w:pPr>
              <w:snapToGrid w:val="0"/>
              <w:rPr>
                <w:sz w:val="28"/>
                <w:szCs w:val="28"/>
              </w:rPr>
            </w:pPr>
          </w:p>
        </w:tc>
      </w:tr>
    </w:tbl>
    <w:p w:rsidR="006F11FB" w:rsidRPr="00C24FA5" w:rsidRDefault="006F11FB" w:rsidP="0045461A">
      <w:pPr>
        <w:rPr>
          <w:sz w:val="28"/>
          <w:szCs w:val="28"/>
        </w:rPr>
      </w:pPr>
      <w:r w:rsidRPr="00C24FA5">
        <w:rPr>
          <w:sz w:val="28"/>
          <w:szCs w:val="28"/>
        </w:rPr>
        <w:t xml:space="preserve"> </w:t>
      </w:r>
    </w:p>
    <w:p w:rsidR="006F11FB" w:rsidRPr="00C24FA5" w:rsidRDefault="006F11FB" w:rsidP="0062686E">
      <w:pPr>
        <w:jc w:val="both"/>
        <w:rPr>
          <w:b/>
          <w:sz w:val="28"/>
          <w:szCs w:val="28"/>
        </w:rPr>
      </w:pPr>
      <w:r w:rsidRPr="00C24FA5">
        <w:rPr>
          <w:b/>
          <w:bCs/>
          <w:sz w:val="28"/>
          <w:szCs w:val="28"/>
        </w:rPr>
        <w:t xml:space="preserve"> </w:t>
      </w:r>
    </w:p>
    <w:p w:rsidR="006F11FB" w:rsidRPr="00C24FA5" w:rsidRDefault="006F11FB" w:rsidP="00A0733B">
      <w:pPr>
        <w:ind w:firstLine="360"/>
        <w:jc w:val="both"/>
        <w:rPr>
          <w:b/>
          <w:sz w:val="28"/>
          <w:szCs w:val="28"/>
        </w:rPr>
      </w:pPr>
      <w:r w:rsidRPr="00C24FA5">
        <w:rPr>
          <w:b/>
          <w:sz w:val="28"/>
          <w:szCs w:val="28"/>
          <w:lang w:val="fr-FR"/>
        </w:rPr>
        <w:t>III</w:t>
      </w:r>
      <w:r w:rsidRPr="00C24FA5">
        <w:rPr>
          <w:b/>
          <w:sz w:val="28"/>
          <w:szCs w:val="28"/>
        </w:rPr>
        <w:t>.2</w:t>
      </w:r>
      <w:r w:rsidRPr="00C24FA5">
        <w:rPr>
          <w:b/>
          <w:sz w:val="28"/>
          <w:szCs w:val="28"/>
          <w:lang w:val="fr-FR"/>
        </w:rPr>
        <w:t> </w:t>
      </w:r>
      <w:r w:rsidRPr="00C24FA5">
        <w:rPr>
          <w:b/>
          <w:sz w:val="28"/>
          <w:szCs w:val="28"/>
        </w:rPr>
        <w:t>: Обучение аналитиков</w:t>
      </w:r>
    </w:p>
    <w:p w:rsidR="006F11FB" w:rsidRPr="00C24FA5" w:rsidRDefault="006F11FB" w:rsidP="00A0733B">
      <w:pPr>
        <w:ind w:firstLine="360"/>
        <w:jc w:val="both"/>
        <w:rPr>
          <w:color w:val="333333"/>
          <w:sz w:val="28"/>
          <w:szCs w:val="28"/>
        </w:rPr>
      </w:pPr>
    </w:p>
    <w:p w:rsidR="006F11FB" w:rsidRPr="00C24FA5" w:rsidRDefault="006F11FB" w:rsidP="00F2605D">
      <w:pPr>
        <w:ind w:firstLine="360"/>
        <w:jc w:val="both"/>
        <w:rPr>
          <w:sz w:val="28"/>
          <w:szCs w:val="28"/>
        </w:rPr>
      </w:pPr>
      <w:r w:rsidRPr="00C24FA5">
        <w:rPr>
          <w:sz w:val="28"/>
          <w:szCs w:val="28"/>
        </w:rPr>
        <w:t>Группу аналитиков составили преподаватели университетов и колледжа, а также представители Министерства социальной политики АР Крыма,</w:t>
      </w:r>
      <w:r w:rsidRPr="00C24FA5">
        <w:rPr>
          <w:rStyle w:val="hps"/>
          <w:sz w:val="28"/>
          <w:szCs w:val="28"/>
        </w:rPr>
        <w:t xml:space="preserve"> Министерство  образования и науки, молодежи и спорта Автономной Республики Крым,</w:t>
      </w:r>
      <w:r w:rsidRPr="00C24FA5">
        <w:rPr>
          <w:sz w:val="28"/>
          <w:szCs w:val="28"/>
        </w:rPr>
        <w:t xml:space="preserve"> Колледж и Студенческий профсоюз Крымского инженерно-педагогического университета, Общественная организация «Крымская республиканская молодежно-общественная организация Миллениум+», ассоциация «Терра Таврида». </w:t>
      </w:r>
    </w:p>
    <w:p w:rsidR="006F11FB" w:rsidRPr="00C24FA5" w:rsidRDefault="006F11FB" w:rsidP="00F2605D">
      <w:pPr>
        <w:ind w:firstLine="360"/>
        <w:jc w:val="both"/>
        <w:rPr>
          <w:color w:val="333333"/>
          <w:sz w:val="28"/>
          <w:szCs w:val="28"/>
        </w:rPr>
      </w:pPr>
      <w:r w:rsidRPr="00C24FA5">
        <w:rPr>
          <w:color w:val="333333"/>
          <w:sz w:val="28"/>
          <w:szCs w:val="28"/>
        </w:rPr>
        <w:t>Таким образом, в группе были представлены все партнерские организации.</w:t>
      </w:r>
    </w:p>
    <w:p w:rsidR="006F11FB" w:rsidRPr="00C24FA5" w:rsidRDefault="006F11FB" w:rsidP="00F2605D">
      <w:pPr>
        <w:ind w:firstLine="360"/>
        <w:jc w:val="both"/>
        <w:rPr>
          <w:color w:val="333333"/>
          <w:sz w:val="28"/>
          <w:szCs w:val="28"/>
        </w:rPr>
      </w:pPr>
      <w:r w:rsidRPr="00C24FA5">
        <w:rPr>
          <w:color w:val="333333"/>
          <w:sz w:val="28"/>
          <w:szCs w:val="28"/>
        </w:rPr>
        <w:t>Для подготовки группы аналитиков экспертами из университета г. Яссы были проведены 3 семинара. В ходе работы семинара преподавателей ознакомили с содержанием методологии проекта.</w:t>
      </w:r>
    </w:p>
    <w:p w:rsidR="006F11FB" w:rsidRPr="00C24FA5" w:rsidRDefault="006F11FB" w:rsidP="00244F07">
      <w:pPr>
        <w:ind w:firstLine="360"/>
        <w:jc w:val="both"/>
        <w:rPr>
          <w:color w:val="333333"/>
          <w:sz w:val="28"/>
          <w:szCs w:val="28"/>
        </w:rPr>
      </w:pPr>
      <w:r w:rsidRPr="00C24FA5">
        <w:rPr>
          <w:color w:val="333333"/>
          <w:sz w:val="28"/>
          <w:szCs w:val="28"/>
        </w:rPr>
        <w:t>На семинарах были представлены основные требования Болонского процесса, содержание проекта Tuning, Европейская система сертификации образования и подготовки на протяжении всей жизни (СЕС).Преподаватели смогли ознакомиться с н</w:t>
      </w:r>
      <w:r w:rsidRPr="00C24FA5">
        <w:rPr>
          <w:sz w:val="28"/>
          <w:szCs w:val="28"/>
        </w:rPr>
        <w:t>астройкой предложений по определению результатов обучения в первые 2 цикла Болонского процесса, с</w:t>
      </w:r>
      <w:r w:rsidRPr="00C24FA5">
        <w:rPr>
          <w:color w:val="333333"/>
          <w:sz w:val="28"/>
          <w:szCs w:val="28"/>
        </w:rPr>
        <w:t>писком ключевых вопросов для разработки Tuning, обучения, содержания и оценки программ в рамках Болонского процесса, перечнем компетенций 30 общих компетенций и результатов обучения, перечнем видов педагогической, учебной и оценочной деятельности.</w:t>
      </w:r>
    </w:p>
    <w:p w:rsidR="006F11FB" w:rsidRPr="00C24FA5" w:rsidRDefault="006F11FB" w:rsidP="00244F07">
      <w:pPr>
        <w:ind w:firstLine="360"/>
        <w:jc w:val="both"/>
        <w:rPr>
          <w:color w:val="333333"/>
          <w:sz w:val="28"/>
          <w:szCs w:val="28"/>
        </w:rPr>
      </w:pPr>
      <w:r w:rsidRPr="00C24FA5">
        <w:rPr>
          <w:color w:val="333333"/>
          <w:sz w:val="28"/>
          <w:szCs w:val="28"/>
        </w:rPr>
        <w:t>Основным содержанием семинаров по обучению аналитиков была методология проведения исследования с целью определения направлений и потребностей в подготовке кадров в области социальной психологии. Работа включала:</w:t>
      </w:r>
    </w:p>
    <w:p w:rsidR="006F11FB" w:rsidRPr="00C24FA5" w:rsidRDefault="006F11FB" w:rsidP="00244F07">
      <w:pPr>
        <w:ind w:firstLine="360"/>
        <w:jc w:val="both"/>
        <w:rPr>
          <w:color w:val="333333"/>
          <w:sz w:val="28"/>
          <w:szCs w:val="28"/>
        </w:rPr>
      </w:pPr>
      <w:r w:rsidRPr="00C24FA5">
        <w:rPr>
          <w:color w:val="333333"/>
          <w:sz w:val="28"/>
          <w:szCs w:val="28"/>
        </w:rPr>
        <w:t xml:space="preserve">- изучение цели анкетирования, </w:t>
      </w:r>
    </w:p>
    <w:p w:rsidR="006F11FB" w:rsidRPr="00C24FA5" w:rsidRDefault="006F11FB" w:rsidP="00244F07">
      <w:pPr>
        <w:ind w:firstLine="360"/>
        <w:jc w:val="both"/>
        <w:rPr>
          <w:color w:val="333333"/>
          <w:sz w:val="28"/>
          <w:szCs w:val="28"/>
        </w:rPr>
      </w:pPr>
      <w:r w:rsidRPr="00C24FA5">
        <w:rPr>
          <w:color w:val="333333"/>
          <w:sz w:val="28"/>
          <w:szCs w:val="28"/>
        </w:rPr>
        <w:t xml:space="preserve">- составление выборки исследования и списка респондентов, </w:t>
      </w:r>
    </w:p>
    <w:p w:rsidR="006F11FB" w:rsidRPr="00C24FA5" w:rsidRDefault="006F11FB" w:rsidP="00244F07">
      <w:pPr>
        <w:ind w:firstLine="360"/>
        <w:jc w:val="both"/>
        <w:rPr>
          <w:color w:val="333333"/>
          <w:sz w:val="28"/>
          <w:szCs w:val="28"/>
        </w:rPr>
      </w:pPr>
      <w:r w:rsidRPr="00C24FA5">
        <w:rPr>
          <w:color w:val="333333"/>
          <w:sz w:val="28"/>
          <w:szCs w:val="28"/>
        </w:rPr>
        <w:t>- виды деятельности по организации опроса,</w:t>
      </w:r>
    </w:p>
    <w:p w:rsidR="006F11FB" w:rsidRPr="00C24FA5" w:rsidRDefault="006F11FB" w:rsidP="00244F07">
      <w:pPr>
        <w:ind w:firstLine="360"/>
        <w:jc w:val="both"/>
        <w:rPr>
          <w:color w:val="333333"/>
          <w:sz w:val="28"/>
          <w:szCs w:val="28"/>
        </w:rPr>
      </w:pPr>
      <w:r w:rsidRPr="00C24FA5">
        <w:rPr>
          <w:color w:val="333333"/>
          <w:sz w:val="28"/>
          <w:szCs w:val="28"/>
        </w:rPr>
        <w:t>- 5 ключевых вопросов, на которых должно основываться содержание анкеты,</w:t>
      </w:r>
    </w:p>
    <w:p w:rsidR="006F11FB" w:rsidRPr="00C24FA5" w:rsidRDefault="006F11FB" w:rsidP="00777682">
      <w:pPr>
        <w:ind w:firstLine="360"/>
        <w:jc w:val="both"/>
        <w:rPr>
          <w:color w:val="333333"/>
          <w:sz w:val="28"/>
          <w:szCs w:val="28"/>
        </w:rPr>
      </w:pPr>
      <w:r w:rsidRPr="00C24FA5">
        <w:rPr>
          <w:color w:val="333333"/>
          <w:sz w:val="28"/>
          <w:szCs w:val="28"/>
        </w:rPr>
        <w:t>- вопросы, на которых должен фокусироваться анализ анкет: две ключевые области, компетенции в каждой из 2 областей, потребности в профессиональной подготовке для каждой из них,</w:t>
      </w:r>
    </w:p>
    <w:p w:rsidR="006F11FB" w:rsidRPr="00C24FA5" w:rsidRDefault="006F11FB" w:rsidP="00777682">
      <w:pPr>
        <w:ind w:firstLine="360"/>
        <w:jc w:val="both"/>
        <w:rPr>
          <w:color w:val="333333"/>
          <w:sz w:val="28"/>
          <w:szCs w:val="28"/>
        </w:rPr>
      </w:pPr>
      <w:r w:rsidRPr="00C24FA5">
        <w:rPr>
          <w:color w:val="333333"/>
          <w:sz w:val="28"/>
          <w:szCs w:val="28"/>
        </w:rPr>
        <w:t>- деятельность по составлению карт профессий,</w:t>
      </w:r>
    </w:p>
    <w:p w:rsidR="006F11FB" w:rsidRPr="00C24FA5" w:rsidRDefault="006F11FB" w:rsidP="00777682">
      <w:pPr>
        <w:ind w:firstLine="360"/>
        <w:jc w:val="both"/>
        <w:rPr>
          <w:color w:val="333333"/>
          <w:sz w:val="28"/>
          <w:szCs w:val="28"/>
        </w:rPr>
      </w:pPr>
      <w:r w:rsidRPr="00C24FA5">
        <w:rPr>
          <w:color w:val="333333"/>
          <w:sz w:val="28"/>
          <w:szCs w:val="28"/>
        </w:rPr>
        <w:t>- оформление потребностей в профессиональной подготовки,</w:t>
      </w:r>
    </w:p>
    <w:p w:rsidR="006F11FB" w:rsidRPr="00C24FA5" w:rsidRDefault="006F11FB" w:rsidP="00777682">
      <w:pPr>
        <w:ind w:firstLine="360"/>
        <w:jc w:val="both"/>
        <w:rPr>
          <w:color w:val="333333"/>
          <w:sz w:val="28"/>
          <w:szCs w:val="28"/>
        </w:rPr>
      </w:pPr>
      <w:r w:rsidRPr="00C24FA5">
        <w:rPr>
          <w:color w:val="333333"/>
          <w:sz w:val="28"/>
          <w:szCs w:val="28"/>
        </w:rPr>
        <w:t>- деятельность по выбору новых учебных программ</w:t>
      </w:r>
    </w:p>
    <w:p w:rsidR="006F11FB" w:rsidRPr="00C24FA5" w:rsidRDefault="006F11FB" w:rsidP="00777682">
      <w:pPr>
        <w:ind w:firstLine="360"/>
        <w:jc w:val="both"/>
        <w:rPr>
          <w:color w:val="333333"/>
          <w:sz w:val="28"/>
          <w:szCs w:val="28"/>
        </w:rPr>
      </w:pPr>
    </w:p>
    <w:p w:rsidR="006F11FB" w:rsidRPr="00C24FA5" w:rsidRDefault="006F11FB" w:rsidP="00777682">
      <w:pPr>
        <w:ind w:firstLine="360"/>
        <w:jc w:val="both"/>
        <w:rPr>
          <w:color w:val="333333"/>
          <w:sz w:val="28"/>
          <w:szCs w:val="28"/>
        </w:rPr>
      </w:pPr>
    </w:p>
    <w:p w:rsidR="006F11FB" w:rsidRPr="00C24FA5" w:rsidRDefault="006F11FB" w:rsidP="00244F07">
      <w:pPr>
        <w:ind w:firstLine="360"/>
        <w:jc w:val="both"/>
        <w:rPr>
          <w:color w:val="333333"/>
          <w:sz w:val="28"/>
          <w:szCs w:val="28"/>
        </w:rPr>
      </w:pPr>
    </w:p>
    <w:p w:rsidR="006F11FB" w:rsidRPr="00C24FA5" w:rsidRDefault="006F11FB" w:rsidP="00244F07">
      <w:pPr>
        <w:ind w:firstLine="360"/>
        <w:jc w:val="both"/>
        <w:rPr>
          <w:color w:val="333333"/>
          <w:sz w:val="28"/>
          <w:szCs w:val="28"/>
        </w:rPr>
      </w:pPr>
    </w:p>
    <w:p w:rsidR="006F11FB" w:rsidRPr="00C24FA5" w:rsidRDefault="006F11FB" w:rsidP="00244F07">
      <w:pPr>
        <w:ind w:firstLine="360"/>
        <w:jc w:val="both"/>
        <w:rPr>
          <w:color w:val="333333"/>
          <w:sz w:val="28"/>
          <w:szCs w:val="28"/>
        </w:rPr>
      </w:pPr>
    </w:p>
    <w:p w:rsidR="006F11FB" w:rsidRPr="00C24FA5" w:rsidRDefault="006F11FB" w:rsidP="00244F07">
      <w:pPr>
        <w:ind w:firstLine="360"/>
        <w:jc w:val="both"/>
        <w:rPr>
          <w:b/>
          <w:sz w:val="28"/>
          <w:szCs w:val="28"/>
        </w:rPr>
      </w:pPr>
      <w:r w:rsidRPr="00C24FA5">
        <w:rPr>
          <w:b/>
          <w:color w:val="FF0000"/>
          <w:sz w:val="28"/>
          <w:szCs w:val="28"/>
        </w:rPr>
        <w:br w:type="page"/>
      </w:r>
      <w:bookmarkStart w:id="0" w:name="_GoBack"/>
      <w:r w:rsidRPr="00C24FA5">
        <w:rPr>
          <w:b/>
          <w:sz w:val="28"/>
          <w:szCs w:val="28"/>
          <w:lang w:val="fr-FR"/>
        </w:rPr>
        <w:t>IV</w:t>
      </w:r>
      <w:r w:rsidRPr="00C24FA5">
        <w:rPr>
          <w:b/>
          <w:sz w:val="28"/>
          <w:szCs w:val="28"/>
        </w:rPr>
        <w:t xml:space="preserve"> – АНАЛИЗ РЕЗУЛЬТАТОВ АНКЕТИРОВАНИЯ</w:t>
      </w:r>
    </w:p>
    <w:p w:rsidR="006F11FB" w:rsidRPr="00C24FA5" w:rsidRDefault="006F11FB">
      <w:pPr>
        <w:rPr>
          <w:b/>
          <w:sz w:val="28"/>
          <w:szCs w:val="28"/>
        </w:rPr>
      </w:pPr>
    </w:p>
    <w:p w:rsidR="006F11FB" w:rsidRPr="00C24FA5" w:rsidRDefault="006F11FB">
      <w:pPr>
        <w:rPr>
          <w:b/>
          <w:sz w:val="28"/>
          <w:szCs w:val="28"/>
        </w:rPr>
      </w:pPr>
      <w:r w:rsidRPr="00C24FA5">
        <w:rPr>
          <w:b/>
          <w:sz w:val="28"/>
          <w:szCs w:val="28"/>
          <w:lang w:val="fr-FR"/>
        </w:rPr>
        <w:t>IV</w:t>
      </w:r>
      <w:r w:rsidRPr="00C24FA5">
        <w:rPr>
          <w:b/>
          <w:sz w:val="28"/>
          <w:szCs w:val="28"/>
        </w:rPr>
        <w:t>.1</w:t>
      </w:r>
      <w:r w:rsidRPr="00C24FA5">
        <w:rPr>
          <w:b/>
          <w:sz w:val="28"/>
          <w:szCs w:val="28"/>
          <w:lang w:val="fr-FR"/>
        </w:rPr>
        <w:t> </w:t>
      </w:r>
      <w:r w:rsidRPr="00C24FA5">
        <w:rPr>
          <w:b/>
          <w:sz w:val="28"/>
          <w:szCs w:val="28"/>
        </w:rPr>
        <w:t>: Характеристика респондентов</w:t>
      </w:r>
    </w:p>
    <w:p w:rsidR="006F11FB" w:rsidRPr="00C24FA5" w:rsidRDefault="006F11FB">
      <w:pPr>
        <w:rPr>
          <w:b/>
          <w:sz w:val="28"/>
          <w:szCs w:val="28"/>
        </w:rPr>
      </w:pPr>
    </w:p>
    <w:p w:rsidR="006F11FB" w:rsidRPr="00C24FA5" w:rsidRDefault="006F11FB" w:rsidP="00DF5203">
      <w:pPr>
        <w:spacing w:line="360" w:lineRule="auto"/>
        <w:rPr>
          <w:sz w:val="28"/>
          <w:szCs w:val="28"/>
        </w:rPr>
      </w:pPr>
    </w:p>
    <w:p w:rsidR="006F11FB" w:rsidRPr="00C24FA5" w:rsidRDefault="006F11FB" w:rsidP="0045461A">
      <w:pPr>
        <w:jc w:val="both"/>
        <w:rPr>
          <w:sz w:val="28"/>
          <w:szCs w:val="28"/>
        </w:rPr>
      </w:pPr>
      <w:r w:rsidRPr="00C24FA5">
        <w:rPr>
          <w:sz w:val="28"/>
          <w:szCs w:val="28"/>
        </w:rPr>
        <w:t>В исследовании приняли участие 557 респондентов из разных регионов Украины. Критериями отбора для участия в исследовании послужили:</w:t>
      </w:r>
    </w:p>
    <w:p w:rsidR="006F11FB" w:rsidRPr="00C24FA5" w:rsidRDefault="006F11FB" w:rsidP="00C24FA5">
      <w:pPr>
        <w:numPr>
          <w:ilvl w:val="0"/>
          <w:numId w:val="7"/>
        </w:numPr>
        <w:suppressAutoHyphens/>
        <w:ind w:left="0"/>
        <w:jc w:val="both"/>
        <w:rPr>
          <w:sz w:val="28"/>
          <w:szCs w:val="28"/>
        </w:rPr>
      </w:pPr>
      <w:r w:rsidRPr="00C24FA5">
        <w:rPr>
          <w:b/>
          <w:sz w:val="28"/>
          <w:szCs w:val="28"/>
        </w:rPr>
        <w:t xml:space="preserve">Географический принцип </w:t>
      </w:r>
      <w:r w:rsidRPr="00C24FA5">
        <w:rPr>
          <w:sz w:val="28"/>
          <w:szCs w:val="28"/>
        </w:rPr>
        <w:t>– учитывались области с наиболее интенсивным миграционным потоком, а именно: г. Чернигов,  Киевская обл. и г. Киев, г. Донецкая обл .и г. Донецк, г. Днепропетровск, г. Львов, г. Ивано-Франковск, г. Черновцы, г. Ковель и АР Крым (г. Симферополь, г. Феодосия, г. Евпатория, г. Ялта, г. Керчь).</w:t>
      </w:r>
    </w:p>
    <w:p w:rsidR="006F11FB" w:rsidRPr="00C24FA5" w:rsidRDefault="006F11FB" w:rsidP="0045461A">
      <w:pPr>
        <w:jc w:val="both"/>
        <w:rPr>
          <w:sz w:val="28"/>
          <w:szCs w:val="28"/>
        </w:rPr>
      </w:pPr>
      <w:r w:rsidRPr="00C24FA5">
        <w:rPr>
          <w:sz w:val="28"/>
          <w:szCs w:val="28"/>
        </w:rPr>
        <w:t>Ниже, на рис 1. Распределение полученных ответов по областям представлено графически.</w:t>
      </w:r>
    </w:p>
    <w:p w:rsidR="006F11FB" w:rsidRPr="00C24FA5" w:rsidRDefault="006F11FB" w:rsidP="0045461A">
      <w:pPr>
        <w:jc w:val="both"/>
        <w:rPr>
          <w:sz w:val="28"/>
          <w:szCs w:val="28"/>
        </w:rPr>
      </w:pPr>
      <w:r w:rsidRPr="00C24FA5">
        <w:rPr>
          <w:b/>
          <w:sz w:val="28"/>
          <w:szCs w:val="28"/>
        </w:rPr>
        <w:t>Рис. 1</w:t>
      </w:r>
      <w:r w:rsidRPr="00C24FA5">
        <w:rPr>
          <w:sz w:val="28"/>
          <w:szCs w:val="28"/>
        </w:rPr>
        <w:t xml:space="preserve"> Распределение в процентах полученных ответов на анкету по областным центрам Украины.</w:t>
      </w:r>
    </w:p>
    <w:p w:rsidR="006F11FB" w:rsidRPr="00C24FA5" w:rsidRDefault="006F11FB" w:rsidP="0045461A">
      <w:pPr>
        <w:jc w:val="both"/>
        <w:rPr>
          <w:sz w:val="28"/>
          <w:szCs w:val="28"/>
        </w:rPr>
      </w:pPr>
      <w:r w:rsidRPr="00C24FA5">
        <w:rPr>
          <w:noProof/>
          <w:sz w:val="28"/>
          <w:szCs w:val="28"/>
        </w:rPr>
        <w:pict>
          <v:shape id="Диаграмма 1" o:spid="_x0000_i1026" type="#_x0000_t75" style="width:454.5pt;height:26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">
            <v:imagedata r:id="rId9" o:title=""/>
            <o:lock v:ext="edit" aspectratio="f"/>
          </v:shape>
        </w:pict>
      </w: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C24FA5">
      <w:pPr>
        <w:numPr>
          <w:ilvl w:val="0"/>
          <w:numId w:val="7"/>
        </w:numPr>
        <w:suppressAutoHyphens/>
        <w:ind w:left="0"/>
        <w:jc w:val="both"/>
        <w:rPr>
          <w:b/>
          <w:sz w:val="28"/>
          <w:szCs w:val="28"/>
        </w:rPr>
      </w:pPr>
      <w:r w:rsidRPr="00C24FA5">
        <w:rPr>
          <w:b/>
          <w:sz w:val="28"/>
          <w:szCs w:val="28"/>
        </w:rPr>
        <w:t xml:space="preserve">Принцип занятости. </w:t>
      </w:r>
    </w:p>
    <w:p w:rsidR="006F11FB" w:rsidRPr="00C24FA5" w:rsidRDefault="006F11FB" w:rsidP="0045461A">
      <w:pPr>
        <w:ind w:firstLine="709"/>
        <w:jc w:val="both"/>
        <w:rPr>
          <w:sz w:val="28"/>
          <w:szCs w:val="28"/>
        </w:rPr>
      </w:pPr>
      <w:r w:rsidRPr="00C24FA5">
        <w:rPr>
          <w:sz w:val="28"/>
          <w:szCs w:val="28"/>
        </w:rPr>
        <w:t>Опрос респондентов осуществлялся с учетом их занятости и опыта работы с мигрантами и перемещенными лицами. К сожалению, большинство специалистов- психологов и социальных работников либо не имели опыта помощи мигрантам и беженцам, либо не определяли обратившихся как мигрантов и не вникали в специфические особенности помощи лицам попавшим в новую социо-культурную среду. Вторым важным критерием, была способность части выборки оценить образовательные возможности и квалификационные потребности будущих специалистов, потому часть выборки составили психологи и социальные психологи работающие как в практической психологии, так и преподающие в ВУЗах Украины.</w:t>
      </w:r>
    </w:p>
    <w:p w:rsidR="006F11FB" w:rsidRPr="00C24FA5" w:rsidRDefault="006F11FB" w:rsidP="0045461A">
      <w:pPr>
        <w:jc w:val="both"/>
        <w:rPr>
          <w:sz w:val="28"/>
          <w:szCs w:val="28"/>
        </w:rPr>
      </w:pPr>
      <w:r w:rsidRPr="00C24FA5">
        <w:rPr>
          <w:b/>
          <w:sz w:val="28"/>
          <w:szCs w:val="28"/>
        </w:rPr>
        <w:t xml:space="preserve">Рис.2 </w:t>
      </w:r>
      <w:r w:rsidRPr="00C24FA5">
        <w:rPr>
          <w:sz w:val="28"/>
          <w:szCs w:val="28"/>
        </w:rPr>
        <w:t>Распределение респондентов относительно профессиональной занятости.</w:t>
      </w:r>
    </w:p>
    <w:p w:rsidR="006F11FB" w:rsidRPr="00C24FA5" w:rsidRDefault="006F11FB" w:rsidP="0045461A">
      <w:pPr>
        <w:jc w:val="both"/>
        <w:rPr>
          <w:sz w:val="28"/>
          <w:szCs w:val="28"/>
          <w:u w:val="single"/>
        </w:rPr>
      </w:pPr>
      <w:r w:rsidRPr="00C24FA5">
        <w:rPr>
          <w:noProof/>
          <w:sz w:val="28"/>
          <w:szCs w:val="28"/>
        </w:rPr>
        <w:pict>
          <v:shape id="_x0000_i1027" type="#_x0000_t75" style="width:481.5pt;height:29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">
            <v:imagedata r:id="rId10" o:title="" cropbottom="-23f"/>
            <o:lock v:ext="edit" aspectratio="f"/>
          </v:shape>
        </w:pict>
      </w:r>
    </w:p>
    <w:p w:rsidR="006F11FB" w:rsidRPr="00C24FA5" w:rsidRDefault="006F11FB" w:rsidP="0045461A">
      <w:pPr>
        <w:jc w:val="both"/>
        <w:rPr>
          <w:sz w:val="28"/>
          <w:szCs w:val="28"/>
        </w:rPr>
      </w:pPr>
    </w:p>
    <w:p w:rsidR="006F11FB" w:rsidRPr="00C24FA5" w:rsidRDefault="006F11FB" w:rsidP="0045461A">
      <w:pPr>
        <w:ind w:firstLine="709"/>
        <w:jc w:val="both"/>
        <w:rPr>
          <w:sz w:val="28"/>
          <w:szCs w:val="28"/>
        </w:rPr>
      </w:pPr>
      <w:r w:rsidRPr="00C24FA5">
        <w:rPr>
          <w:sz w:val="28"/>
          <w:szCs w:val="28"/>
        </w:rPr>
        <w:t xml:space="preserve">В результате анкетирования выявлено, что даже в регионах с интенсивным  миграционным потоком в работу с мигрантами психологи практически не вовлечены, большинство из них не имеет опыта прямого контакта с мигрантами, работой с мигрантами чаще заняты социальные работники, волонтеры общественных организаций, которым сложно судить о специфике работы с мигрантами в терминах психологического знания. Социальные работники также  ориентированы на прагматичную </w:t>
      </w:r>
    </w:p>
    <w:p w:rsidR="006F11FB" w:rsidRPr="00C24FA5" w:rsidRDefault="006F11FB" w:rsidP="0045461A">
      <w:pPr>
        <w:ind w:firstLine="709"/>
        <w:jc w:val="both"/>
        <w:rPr>
          <w:sz w:val="28"/>
          <w:szCs w:val="28"/>
        </w:rPr>
      </w:pPr>
    </w:p>
    <w:p w:rsidR="006F11FB" w:rsidRPr="00C24FA5" w:rsidRDefault="006F11FB" w:rsidP="0045461A">
      <w:pPr>
        <w:ind w:firstLine="709"/>
        <w:jc w:val="both"/>
        <w:rPr>
          <w:b/>
          <w:sz w:val="28"/>
          <w:szCs w:val="28"/>
        </w:rPr>
      </w:pPr>
    </w:p>
    <w:p w:rsidR="006F11FB" w:rsidRPr="00C24FA5" w:rsidRDefault="006F11FB" w:rsidP="0045461A">
      <w:pPr>
        <w:ind w:firstLine="709"/>
        <w:jc w:val="both"/>
        <w:rPr>
          <w:b/>
          <w:sz w:val="28"/>
          <w:szCs w:val="28"/>
        </w:rPr>
      </w:pPr>
    </w:p>
    <w:p w:rsidR="006F11FB" w:rsidRPr="00C24FA5" w:rsidRDefault="006F11FB" w:rsidP="0045461A">
      <w:pPr>
        <w:ind w:firstLine="709"/>
        <w:jc w:val="both"/>
        <w:rPr>
          <w:b/>
          <w:sz w:val="28"/>
          <w:szCs w:val="28"/>
        </w:rPr>
      </w:pPr>
    </w:p>
    <w:p w:rsidR="006F11FB" w:rsidRPr="00C24FA5" w:rsidRDefault="006F11FB" w:rsidP="0045461A">
      <w:pPr>
        <w:ind w:firstLine="709"/>
        <w:jc w:val="both"/>
        <w:rPr>
          <w:sz w:val="28"/>
          <w:szCs w:val="28"/>
        </w:rPr>
      </w:pPr>
      <w:r w:rsidRPr="00C24FA5">
        <w:rPr>
          <w:b/>
          <w:sz w:val="28"/>
          <w:szCs w:val="28"/>
        </w:rPr>
        <w:t>Рис. 3</w:t>
      </w:r>
      <w:r w:rsidRPr="00C24FA5">
        <w:rPr>
          <w:sz w:val="28"/>
          <w:szCs w:val="28"/>
        </w:rPr>
        <w:t>. Распределение респондентов по опыту работы с мигрантами.</w:t>
      </w:r>
    </w:p>
    <w:p w:rsidR="006F11FB" w:rsidRPr="00C24FA5" w:rsidRDefault="006F11FB" w:rsidP="0045461A">
      <w:pPr>
        <w:ind w:firstLine="709"/>
        <w:jc w:val="both"/>
        <w:rPr>
          <w:sz w:val="28"/>
          <w:szCs w:val="28"/>
        </w:rPr>
      </w:pPr>
      <w:r w:rsidRPr="00C24FA5">
        <w:rPr>
          <w:noProof/>
          <w:sz w:val="28"/>
          <w:szCs w:val="28"/>
        </w:rPr>
        <w:pict>
          <v:shape id="_x0000_i1028"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">
            <v:imagedata r:id="rId11" o:title=""/>
            <o:lock v:ext="edit" aspectratio="f"/>
          </v:shape>
        </w:pict>
      </w:r>
    </w:p>
    <w:p w:rsidR="006F11FB" w:rsidRPr="00C24FA5" w:rsidRDefault="006F11FB" w:rsidP="00C24FA5">
      <w:pPr>
        <w:numPr>
          <w:ilvl w:val="0"/>
          <w:numId w:val="7"/>
        </w:numPr>
        <w:suppressAutoHyphens/>
        <w:ind w:left="0"/>
        <w:jc w:val="both"/>
        <w:rPr>
          <w:sz w:val="28"/>
          <w:szCs w:val="28"/>
        </w:rPr>
      </w:pPr>
      <w:r w:rsidRPr="00C24FA5">
        <w:rPr>
          <w:b/>
          <w:sz w:val="28"/>
          <w:szCs w:val="28"/>
        </w:rPr>
        <w:t>Распределение выборки по полу.</w:t>
      </w:r>
    </w:p>
    <w:p w:rsidR="006F11FB" w:rsidRPr="00C24FA5" w:rsidRDefault="006F11FB" w:rsidP="0045461A">
      <w:pPr>
        <w:jc w:val="both"/>
        <w:rPr>
          <w:sz w:val="28"/>
          <w:szCs w:val="28"/>
        </w:rPr>
      </w:pPr>
      <w:r w:rsidRPr="00C24FA5">
        <w:rPr>
          <w:sz w:val="28"/>
          <w:szCs w:val="28"/>
        </w:rPr>
        <w:t>Особенности профессионального выбора в стране таковы, что психологами по специальности работают преимущественно женщины, что сказалось и на гендерном принципе собранной выборки</w:t>
      </w:r>
    </w:p>
    <w:p w:rsidR="006F11FB" w:rsidRPr="00C24FA5" w:rsidRDefault="006F11FB" w:rsidP="0045461A">
      <w:pPr>
        <w:jc w:val="both"/>
        <w:rPr>
          <w:sz w:val="28"/>
          <w:szCs w:val="28"/>
        </w:rPr>
      </w:pPr>
    </w:p>
    <w:p w:rsidR="006F11FB" w:rsidRPr="00C24FA5" w:rsidRDefault="006F11FB" w:rsidP="0045461A">
      <w:pPr>
        <w:jc w:val="both"/>
        <w:rPr>
          <w:sz w:val="28"/>
          <w:szCs w:val="28"/>
        </w:rPr>
      </w:pPr>
      <w:r w:rsidRPr="00C24FA5">
        <w:rPr>
          <w:sz w:val="28"/>
          <w:szCs w:val="28"/>
        </w:rPr>
        <w:t>Рис. 4 Распределение выборки исследования по полу.</w:t>
      </w:r>
    </w:p>
    <w:p w:rsidR="006F11FB" w:rsidRPr="00C24FA5" w:rsidRDefault="006F11FB" w:rsidP="0045461A">
      <w:pPr>
        <w:jc w:val="both"/>
        <w:rPr>
          <w:sz w:val="28"/>
          <w:szCs w:val="28"/>
        </w:rPr>
      </w:pPr>
    </w:p>
    <w:p w:rsidR="006F11FB" w:rsidRPr="00C24FA5" w:rsidRDefault="006F11FB" w:rsidP="0045461A">
      <w:pPr>
        <w:jc w:val="both"/>
        <w:rPr>
          <w:sz w:val="28"/>
          <w:szCs w:val="28"/>
        </w:rPr>
      </w:pPr>
      <w:r w:rsidRPr="00C24FA5">
        <w:rPr>
          <w:noProof/>
          <w:sz w:val="28"/>
          <w:szCs w:val="28"/>
        </w:rPr>
        <w:pict>
          <v:shape id="_x0000_i1029" type="#_x0000_t75" style="width:441pt;height:24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">
            <v:imagedata r:id="rId12" o:title=""/>
            <o:lock v:ext="edit" aspectratio="f"/>
          </v:shape>
        </w:pict>
      </w:r>
    </w:p>
    <w:p w:rsidR="006F11FB" w:rsidRPr="00C24FA5" w:rsidRDefault="006F11FB" w:rsidP="0045461A">
      <w:pPr>
        <w:jc w:val="both"/>
        <w:rPr>
          <w:sz w:val="28"/>
          <w:szCs w:val="28"/>
        </w:rPr>
      </w:pPr>
    </w:p>
    <w:p w:rsidR="006F11FB" w:rsidRPr="00C24FA5" w:rsidRDefault="006F11FB" w:rsidP="0045461A">
      <w:pPr>
        <w:jc w:val="both"/>
        <w:rPr>
          <w:sz w:val="28"/>
          <w:szCs w:val="28"/>
          <w:u w:val="single"/>
        </w:rPr>
      </w:pPr>
    </w:p>
    <w:p w:rsidR="006F11FB" w:rsidRPr="00C24FA5" w:rsidRDefault="006F11FB" w:rsidP="0045461A">
      <w:pPr>
        <w:jc w:val="both"/>
        <w:rPr>
          <w:sz w:val="28"/>
          <w:szCs w:val="28"/>
          <w:u w:val="single"/>
        </w:rPr>
      </w:pPr>
    </w:p>
    <w:p w:rsidR="006F11FB" w:rsidRPr="00C24FA5" w:rsidRDefault="006F11FB" w:rsidP="0045461A">
      <w:pPr>
        <w:jc w:val="both"/>
        <w:rPr>
          <w:b/>
          <w:sz w:val="28"/>
          <w:szCs w:val="28"/>
        </w:rPr>
      </w:pPr>
      <w:r w:rsidRPr="00C24FA5">
        <w:rPr>
          <w:b/>
          <w:sz w:val="28"/>
          <w:szCs w:val="28"/>
        </w:rPr>
        <w:t>Обработка и анализ полученных в исследовании данных.</w:t>
      </w:r>
    </w:p>
    <w:p w:rsidR="006F11FB" w:rsidRPr="00C24FA5" w:rsidRDefault="006F11FB" w:rsidP="0045461A">
      <w:pPr>
        <w:jc w:val="both"/>
        <w:rPr>
          <w:sz w:val="28"/>
          <w:szCs w:val="28"/>
        </w:rPr>
      </w:pPr>
    </w:p>
    <w:p w:rsidR="006F11FB" w:rsidRPr="00C24FA5" w:rsidRDefault="006F11FB" w:rsidP="0045461A">
      <w:pPr>
        <w:jc w:val="both"/>
        <w:rPr>
          <w:sz w:val="28"/>
          <w:szCs w:val="28"/>
        </w:rPr>
      </w:pPr>
      <w:r w:rsidRPr="00C24FA5">
        <w:rPr>
          <w:sz w:val="28"/>
          <w:szCs w:val="28"/>
        </w:rPr>
        <w:t xml:space="preserve">Анкета исследования состоит из 11 вопросов предполагающих как качественные так и количественные данные в ответах респондентов  (см. Приложение). Основными </w:t>
      </w:r>
      <w:r w:rsidRPr="00C24FA5">
        <w:rPr>
          <w:b/>
          <w:sz w:val="28"/>
          <w:szCs w:val="28"/>
        </w:rPr>
        <w:t xml:space="preserve">целями анкеты </w:t>
      </w:r>
      <w:r w:rsidRPr="00C24FA5">
        <w:rPr>
          <w:sz w:val="28"/>
          <w:szCs w:val="28"/>
        </w:rPr>
        <w:t>явилось:</w:t>
      </w:r>
    </w:p>
    <w:p w:rsidR="006F11FB" w:rsidRPr="00C24FA5" w:rsidRDefault="006F11FB" w:rsidP="0045461A">
      <w:pPr>
        <w:jc w:val="both"/>
        <w:rPr>
          <w:sz w:val="28"/>
          <w:szCs w:val="28"/>
        </w:rPr>
      </w:pPr>
    </w:p>
    <w:p w:rsidR="006F11FB" w:rsidRPr="00C24FA5" w:rsidRDefault="006F11FB" w:rsidP="00C24FA5">
      <w:pPr>
        <w:numPr>
          <w:ilvl w:val="0"/>
          <w:numId w:val="8"/>
        </w:numPr>
        <w:suppressAutoHyphens/>
        <w:ind w:left="0"/>
        <w:jc w:val="both"/>
        <w:rPr>
          <w:sz w:val="28"/>
          <w:szCs w:val="28"/>
        </w:rPr>
      </w:pPr>
      <w:r w:rsidRPr="00C24FA5">
        <w:rPr>
          <w:sz w:val="28"/>
          <w:szCs w:val="28"/>
        </w:rPr>
        <w:t xml:space="preserve"> Определить специфику работы психолога в работе с мигрантами и беженцами.</w:t>
      </w:r>
    </w:p>
    <w:p w:rsidR="006F11FB" w:rsidRPr="00C24FA5" w:rsidRDefault="006F11FB" w:rsidP="00C24FA5">
      <w:pPr>
        <w:numPr>
          <w:ilvl w:val="0"/>
          <w:numId w:val="8"/>
        </w:numPr>
        <w:suppressAutoHyphens/>
        <w:ind w:left="0"/>
        <w:jc w:val="both"/>
        <w:rPr>
          <w:sz w:val="28"/>
          <w:szCs w:val="28"/>
        </w:rPr>
      </w:pPr>
      <w:r w:rsidRPr="00C24FA5">
        <w:rPr>
          <w:sz w:val="28"/>
          <w:szCs w:val="28"/>
        </w:rPr>
        <w:t>Определить основные типы проблем, с которыми обращаются мигранты и беженцы за помощью к психологу и социальному работнику.</w:t>
      </w:r>
    </w:p>
    <w:p w:rsidR="006F11FB" w:rsidRPr="00C24FA5" w:rsidRDefault="006F11FB" w:rsidP="00C24FA5">
      <w:pPr>
        <w:numPr>
          <w:ilvl w:val="0"/>
          <w:numId w:val="8"/>
        </w:numPr>
        <w:suppressAutoHyphens/>
        <w:ind w:left="0"/>
        <w:jc w:val="both"/>
        <w:rPr>
          <w:sz w:val="28"/>
          <w:szCs w:val="28"/>
        </w:rPr>
      </w:pPr>
      <w:r w:rsidRPr="00C24FA5">
        <w:rPr>
          <w:sz w:val="28"/>
          <w:szCs w:val="28"/>
        </w:rPr>
        <w:t>Определить основные компетенции, которыми должен обладать социальный психолог по работе с мигрантами и беженцами.</w:t>
      </w:r>
    </w:p>
    <w:p w:rsidR="006F11FB" w:rsidRPr="00C24FA5" w:rsidRDefault="006F11FB" w:rsidP="00C24FA5">
      <w:pPr>
        <w:numPr>
          <w:ilvl w:val="0"/>
          <w:numId w:val="8"/>
        </w:numPr>
        <w:suppressAutoHyphens/>
        <w:ind w:left="0"/>
        <w:jc w:val="both"/>
        <w:rPr>
          <w:sz w:val="28"/>
          <w:szCs w:val="28"/>
        </w:rPr>
      </w:pPr>
      <w:r w:rsidRPr="00C24FA5">
        <w:rPr>
          <w:sz w:val="28"/>
          <w:szCs w:val="28"/>
        </w:rPr>
        <w:t xml:space="preserve"> Определить основные направления подготовки социального психолога по работе с мигрантами и беженцами.</w:t>
      </w:r>
    </w:p>
    <w:p w:rsidR="006F11FB" w:rsidRPr="00C24FA5" w:rsidRDefault="006F11FB" w:rsidP="0045461A">
      <w:pPr>
        <w:ind w:firstLine="709"/>
        <w:jc w:val="both"/>
        <w:rPr>
          <w:sz w:val="28"/>
          <w:szCs w:val="28"/>
        </w:rPr>
      </w:pPr>
      <w:r w:rsidRPr="00C24FA5">
        <w:rPr>
          <w:sz w:val="28"/>
          <w:szCs w:val="28"/>
        </w:rPr>
        <w:t>На основании полученных данных были сформированы основные представления о направлении подготовки будущего специалиста. Далее приводится подробный протокол анализа ответом респондентов в соответствии с последовательностью вопросов анкеты.</w:t>
      </w:r>
    </w:p>
    <w:p w:rsidR="006F11FB" w:rsidRPr="00C24FA5" w:rsidRDefault="006F11FB" w:rsidP="0045461A">
      <w:pPr>
        <w:jc w:val="both"/>
        <w:rPr>
          <w:sz w:val="28"/>
          <w:szCs w:val="28"/>
        </w:rPr>
      </w:pPr>
    </w:p>
    <w:p w:rsidR="006F11FB" w:rsidRPr="00C24FA5" w:rsidRDefault="006F11FB" w:rsidP="0045461A">
      <w:pPr>
        <w:jc w:val="both"/>
        <w:rPr>
          <w:b/>
          <w:sz w:val="28"/>
          <w:szCs w:val="28"/>
        </w:rPr>
      </w:pPr>
      <w:r w:rsidRPr="00C24FA5">
        <w:rPr>
          <w:b/>
          <w:sz w:val="28"/>
          <w:szCs w:val="28"/>
        </w:rPr>
        <w:t xml:space="preserve">Вопрос № 1. </w:t>
      </w:r>
      <w:r w:rsidRPr="00C24FA5">
        <w:rPr>
          <w:b/>
          <w:sz w:val="28"/>
          <w:szCs w:val="28"/>
        </w:rPr>
        <w:tab/>
        <w:t>Какова на Ваш взгляд, миссия психолога, работающего в прямом и опосредованном контакте с мигрантами?</w:t>
      </w:r>
    </w:p>
    <w:p w:rsidR="006F11FB" w:rsidRPr="00C24FA5" w:rsidRDefault="006F11FB" w:rsidP="0045461A">
      <w:pPr>
        <w:ind w:firstLine="709"/>
        <w:jc w:val="both"/>
        <w:rPr>
          <w:sz w:val="28"/>
          <w:szCs w:val="28"/>
        </w:rPr>
      </w:pPr>
      <w:r w:rsidRPr="00C24FA5">
        <w:rPr>
          <w:sz w:val="28"/>
          <w:szCs w:val="28"/>
        </w:rPr>
        <w:t>Вопрос является качественным, поэтому в его обработке применялся категориальный анализ. Далее по выборке подсчитывалась частота появления  содержимого категории в ответах испытуемых.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4184"/>
        <w:gridCol w:w="4784"/>
      </w:tblGrid>
      <w:tr w:rsidR="006F11FB" w:rsidRPr="00C24FA5" w:rsidTr="00DF5203">
        <w:tc>
          <w:tcPr>
            <w:tcW w:w="496" w:type="dxa"/>
          </w:tcPr>
          <w:p w:rsidR="006F11FB" w:rsidRPr="00C24FA5" w:rsidRDefault="006F11FB" w:rsidP="0045461A">
            <w:pPr>
              <w:jc w:val="both"/>
              <w:rPr>
                <w:sz w:val="28"/>
                <w:szCs w:val="28"/>
              </w:rPr>
            </w:pPr>
            <w:r w:rsidRPr="00C24FA5">
              <w:rPr>
                <w:sz w:val="28"/>
                <w:szCs w:val="28"/>
              </w:rPr>
              <w:t>№</w:t>
            </w:r>
          </w:p>
        </w:tc>
        <w:tc>
          <w:tcPr>
            <w:tcW w:w="4184" w:type="dxa"/>
          </w:tcPr>
          <w:p w:rsidR="006F11FB" w:rsidRPr="00C24FA5" w:rsidRDefault="006F11FB" w:rsidP="0045461A">
            <w:pPr>
              <w:jc w:val="both"/>
              <w:rPr>
                <w:sz w:val="28"/>
                <w:szCs w:val="28"/>
              </w:rPr>
            </w:pPr>
            <w:r w:rsidRPr="00C24FA5">
              <w:rPr>
                <w:sz w:val="28"/>
                <w:szCs w:val="28"/>
              </w:rPr>
              <w:t>Категории, сформированные  в результате обработки ответов по вопросу</w:t>
            </w:r>
          </w:p>
        </w:tc>
        <w:tc>
          <w:tcPr>
            <w:tcW w:w="4784" w:type="dxa"/>
          </w:tcPr>
          <w:p w:rsidR="006F11FB" w:rsidRPr="00C24FA5" w:rsidRDefault="006F11FB" w:rsidP="0045461A">
            <w:pPr>
              <w:jc w:val="both"/>
              <w:rPr>
                <w:sz w:val="28"/>
                <w:szCs w:val="28"/>
              </w:rPr>
            </w:pPr>
            <w:r w:rsidRPr="00C24FA5">
              <w:rPr>
                <w:sz w:val="28"/>
                <w:szCs w:val="28"/>
              </w:rPr>
              <w:t xml:space="preserve">Частота категории относительно выборки исследования (при </w:t>
            </w:r>
            <w:r w:rsidRPr="00C24FA5">
              <w:rPr>
                <w:sz w:val="28"/>
                <w:szCs w:val="28"/>
                <w:lang w:val="en-US"/>
              </w:rPr>
              <w:t>n</w:t>
            </w:r>
            <w:r w:rsidRPr="00C24FA5">
              <w:rPr>
                <w:sz w:val="28"/>
                <w:szCs w:val="28"/>
              </w:rPr>
              <w:t xml:space="preserve"> = 557: ν </w:t>
            </w:r>
            <w:r w:rsidRPr="00C24FA5">
              <w:rPr>
                <w:sz w:val="28"/>
                <w:szCs w:val="28"/>
                <w:lang w:val="en-US"/>
              </w:rPr>
              <w:t>max</w:t>
            </w:r>
            <w:r w:rsidRPr="00C24FA5">
              <w:rPr>
                <w:sz w:val="28"/>
                <w:szCs w:val="28"/>
              </w:rPr>
              <w:t xml:space="preserve"> = 1)</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1</w:t>
            </w:r>
          </w:p>
        </w:tc>
        <w:tc>
          <w:tcPr>
            <w:tcW w:w="4184" w:type="dxa"/>
          </w:tcPr>
          <w:p w:rsidR="006F11FB" w:rsidRPr="00C24FA5" w:rsidRDefault="006F11FB" w:rsidP="0045461A">
            <w:pPr>
              <w:jc w:val="both"/>
              <w:rPr>
                <w:sz w:val="28"/>
                <w:szCs w:val="28"/>
              </w:rPr>
            </w:pPr>
            <w:r w:rsidRPr="00C24FA5">
              <w:rPr>
                <w:sz w:val="28"/>
                <w:szCs w:val="28"/>
              </w:rPr>
              <w:t>Информирование и формирование социальной компетентности мигранта</w:t>
            </w:r>
          </w:p>
        </w:tc>
        <w:tc>
          <w:tcPr>
            <w:tcW w:w="4784" w:type="dxa"/>
          </w:tcPr>
          <w:p w:rsidR="006F11FB" w:rsidRPr="00C24FA5" w:rsidRDefault="006F11FB" w:rsidP="0045461A">
            <w:pPr>
              <w:jc w:val="both"/>
              <w:rPr>
                <w:sz w:val="28"/>
                <w:szCs w:val="28"/>
              </w:rPr>
            </w:pPr>
            <w:r w:rsidRPr="00C24FA5">
              <w:rPr>
                <w:sz w:val="28"/>
                <w:szCs w:val="28"/>
              </w:rPr>
              <w:t xml:space="preserve"> ν =0,89</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2</w:t>
            </w:r>
          </w:p>
        </w:tc>
        <w:tc>
          <w:tcPr>
            <w:tcW w:w="4184" w:type="dxa"/>
          </w:tcPr>
          <w:p w:rsidR="006F11FB" w:rsidRPr="00C24FA5" w:rsidRDefault="006F11FB" w:rsidP="0045461A">
            <w:pPr>
              <w:jc w:val="both"/>
              <w:rPr>
                <w:sz w:val="28"/>
                <w:szCs w:val="28"/>
              </w:rPr>
            </w:pPr>
            <w:r w:rsidRPr="00C24FA5">
              <w:rPr>
                <w:sz w:val="28"/>
                <w:szCs w:val="28"/>
              </w:rPr>
              <w:t>Работа с локальным сообществом по информированию о культурных особенностях мигрантов</w:t>
            </w:r>
          </w:p>
        </w:tc>
        <w:tc>
          <w:tcPr>
            <w:tcW w:w="4784" w:type="dxa"/>
          </w:tcPr>
          <w:p w:rsidR="006F11FB" w:rsidRPr="00C24FA5" w:rsidRDefault="006F11FB" w:rsidP="0045461A">
            <w:pPr>
              <w:jc w:val="both"/>
              <w:rPr>
                <w:sz w:val="28"/>
                <w:szCs w:val="28"/>
              </w:rPr>
            </w:pPr>
            <w:r w:rsidRPr="00C24FA5">
              <w:rPr>
                <w:sz w:val="28"/>
                <w:szCs w:val="28"/>
              </w:rPr>
              <w:t xml:space="preserve"> ν = 0,22</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3.</w:t>
            </w:r>
          </w:p>
        </w:tc>
        <w:tc>
          <w:tcPr>
            <w:tcW w:w="4184" w:type="dxa"/>
          </w:tcPr>
          <w:p w:rsidR="006F11FB" w:rsidRPr="00C24FA5" w:rsidRDefault="006F11FB" w:rsidP="0045461A">
            <w:pPr>
              <w:jc w:val="both"/>
              <w:rPr>
                <w:sz w:val="28"/>
                <w:szCs w:val="28"/>
              </w:rPr>
            </w:pPr>
            <w:r w:rsidRPr="00C24FA5">
              <w:rPr>
                <w:sz w:val="28"/>
                <w:szCs w:val="28"/>
              </w:rPr>
              <w:t>Развитие индивидуальной рефлексии</w:t>
            </w:r>
          </w:p>
        </w:tc>
        <w:tc>
          <w:tcPr>
            <w:tcW w:w="4784" w:type="dxa"/>
          </w:tcPr>
          <w:p w:rsidR="006F11FB" w:rsidRPr="00C24FA5" w:rsidRDefault="006F11FB" w:rsidP="0045461A">
            <w:pPr>
              <w:jc w:val="both"/>
              <w:rPr>
                <w:sz w:val="28"/>
                <w:szCs w:val="28"/>
              </w:rPr>
            </w:pPr>
            <w:r w:rsidRPr="00C24FA5">
              <w:rPr>
                <w:sz w:val="28"/>
                <w:szCs w:val="28"/>
              </w:rPr>
              <w:t>ν = 0, 13</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4.</w:t>
            </w:r>
          </w:p>
        </w:tc>
        <w:tc>
          <w:tcPr>
            <w:tcW w:w="4184" w:type="dxa"/>
          </w:tcPr>
          <w:p w:rsidR="006F11FB" w:rsidRPr="00C24FA5" w:rsidRDefault="006F11FB" w:rsidP="0045461A">
            <w:pPr>
              <w:jc w:val="both"/>
              <w:rPr>
                <w:sz w:val="28"/>
                <w:szCs w:val="28"/>
              </w:rPr>
            </w:pPr>
            <w:r w:rsidRPr="00C24FA5">
              <w:rPr>
                <w:sz w:val="28"/>
                <w:szCs w:val="28"/>
              </w:rPr>
              <w:t>Сопровождение мигранта, коммуникативная и организационная помощь в общении с государственными структурами</w:t>
            </w:r>
          </w:p>
        </w:tc>
        <w:tc>
          <w:tcPr>
            <w:tcW w:w="4784" w:type="dxa"/>
          </w:tcPr>
          <w:p w:rsidR="006F11FB" w:rsidRPr="00C24FA5" w:rsidRDefault="006F11FB" w:rsidP="0045461A">
            <w:pPr>
              <w:jc w:val="both"/>
              <w:rPr>
                <w:sz w:val="28"/>
                <w:szCs w:val="28"/>
              </w:rPr>
            </w:pPr>
            <w:r w:rsidRPr="00C24FA5">
              <w:rPr>
                <w:sz w:val="28"/>
                <w:szCs w:val="28"/>
              </w:rPr>
              <w:t>ν = 0,49</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5</w:t>
            </w:r>
          </w:p>
        </w:tc>
        <w:tc>
          <w:tcPr>
            <w:tcW w:w="4184" w:type="dxa"/>
          </w:tcPr>
          <w:p w:rsidR="006F11FB" w:rsidRPr="00C24FA5" w:rsidRDefault="006F11FB" w:rsidP="0045461A">
            <w:pPr>
              <w:jc w:val="both"/>
              <w:rPr>
                <w:sz w:val="28"/>
                <w:szCs w:val="28"/>
              </w:rPr>
            </w:pPr>
            <w:r w:rsidRPr="00C24FA5">
              <w:rPr>
                <w:sz w:val="28"/>
                <w:szCs w:val="28"/>
              </w:rPr>
              <w:t>Помощь в профориентации мигрантов</w:t>
            </w:r>
          </w:p>
        </w:tc>
        <w:tc>
          <w:tcPr>
            <w:tcW w:w="4784" w:type="dxa"/>
          </w:tcPr>
          <w:p w:rsidR="006F11FB" w:rsidRPr="00C24FA5" w:rsidRDefault="006F11FB" w:rsidP="0045461A">
            <w:pPr>
              <w:jc w:val="both"/>
              <w:rPr>
                <w:sz w:val="28"/>
                <w:szCs w:val="28"/>
              </w:rPr>
            </w:pPr>
            <w:r w:rsidRPr="00C24FA5">
              <w:rPr>
                <w:sz w:val="28"/>
                <w:szCs w:val="28"/>
              </w:rPr>
              <w:t>ν =0,69</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6</w:t>
            </w:r>
          </w:p>
        </w:tc>
        <w:tc>
          <w:tcPr>
            <w:tcW w:w="4184" w:type="dxa"/>
          </w:tcPr>
          <w:p w:rsidR="006F11FB" w:rsidRPr="00C24FA5" w:rsidRDefault="006F11FB" w:rsidP="0045461A">
            <w:pPr>
              <w:jc w:val="both"/>
              <w:rPr>
                <w:sz w:val="28"/>
                <w:szCs w:val="28"/>
              </w:rPr>
            </w:pPr>
            <w:r w:rsidRPr="00C24FA5">
              <w:rPr>
                <w:sz w:val="28"/>
                <w:szCs w:val="28"/>
              </w:rPr>
              <w:t>Культурная адаптация</w:t>
            </w:r>
          </w:p>
        </w:tc>
        <w:tc>
          <w:tcPr>
            <w:tcW w:w="4784" w:type="dxa"/>
          </w:tcPr>
          <w:p w:rsidR="006F11FB" w:rsidRPr="00C24FA5" w:rsidRDefault="006F11FB" w:rsidP="0045461A">
            <w:pPr>
              <w:jc w:val="both"/>
              <w:rPr>
                <w:sz w:val="28"/>
                <w:szCs w:val="28"/>
              </w:rPr>
            </w:pPr>
            <w:r w:rsidRPr="00C24FA5">
              <w:rPr>
                <w:sz w:val="28"/>
                <w:szCs w:val="28"/>
              </w:rPr>
              <w:t>ν =0,86</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7</w:t>
            </w:r>
          </w:p>
        </w:tc>
        <w:tc>
          <w:tcPr>
            <w:tcW w:w="4184" w:type="dxa"/>
          </w:tcPr>
          <w:p w:rsidR="006F11FB" w:rsidRPr="00C24FA5" w:rsidRDefault="006F11FB" w:rsidP="0045461A">
            <w:pPr>
              <w:jc w:val="both"/>
              <w:rPr>
                <w:sz w:val="28"/>
                <w:szCs w:val="28"/>
              </w:rPr>
            </w:pPr>
            <w:r w:rsidRPr="00C24FA5">
              <w:rPr>
                <w:sz w:val="28"/>
                <w:szCs w:val="28"/>
              </w:rPr>
              <w:t>Реабилитация от посттравматических переживаний</w:t>
            </w:r>
          </w:p>
        </w:tc>
        <w:tc>
          <w:tcPr>
            <w:tcW w:w="4784" w:type="dxa"/>
          </w:tcPr>
          <w:p w:rsidR="006F11FB" w:rsidRPr="00C24FA5" w:rsidRDefault="006F11FB" w:rsidP="0045461A">
            <w:pPr>
              <w:jc w:val="both"/>
              <w:rPr>
                <w:sz w:val="28"/>
                <w:szCs w:val="28"/>
              </w:rPr>
            </w:pPr>
            <w:r w:rsidRPr="00C24FA5">
              <w:rPr>
                <w:sz w:val="28"/>
                <w:szCs w:val="28"/>
              </w:rPr>
              <w:t>ν =0,36</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8</w:t>
            </w:r>
          </w:p>
        </w:tc>
        <w:tc>
          <w:tcPr>
            <w:tcW w:w="4184" w:type="dxa"/>
          </w:tcPr>
          <w:p w:rsidR="006F11FB" w:rsidRPr="00C24FA5" w:rsidRDefault="006F11FB" w:rsidP="0045461A">
            <w:pPr>
              <w:jc w:val="both"/>
              <w:rPr>
                <w:sz w:val="28"/>
                <w:szCs w:val="28"/>
              </w:rPr>
            </w:pPr>
            <w:r w:rsidRPr="00C24FA5">
              <w:rPr>
                <w:sz w:val="28"/>
                <w:szCs w:val="28"/>
              </w:rPr>
              <w:t>Индивидуальное и семейное консультирование</w:t>
            </w:r>
          </w:p>
        </w:tc>
        <w:tc>
          <w:tcPr>
            <w:tcW w:w="4784" w:type="dxa"/>
          </w:tcPr>
          <w:p w:rsidR="006F11FB" w:rsidRPr="00C24FA5" w:rsidRDefault="006F11FB" w:rsidP="0045461A">
            <w:pPr>
              <w:jc w:val="both"/>
              <w:rPr>
                <w:sz w:val="28"/>
                <w:szCs w:val="28"/>
              </w:rPr>
            </w:pPr>
            <w:r w:rsidRPr="00C24FA5">
              <w:rPr>
                <w:sz w:val="28"/>
                <w:szCs w:val="28"/>
              </w:rPr>
              <w:t>ν =0,25</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9</w:t>
            </w:r>
          </w:p>
        </w:tc>
        <w:tc>
          <w:tcPr>
            <w:tcW w:w="4184" w:type="dxa"/>
          </w:tcPr>
          <w:p w:rsidR="006F11FB" w:rsidRPr="00C24FA5" w:rsidRDefault="006F11FB" w:rsidP="0045461A">
            <w:pPr>
              <w:jc w:val="both"/>
              <w:rPr>
                <w:sz w:val="28"/>
                <w:szCs w:val="28"/>
              </w:rPr>
            </w:pPr>
            <w:r w:rsidRPr="00C24FA5">
              <w:rPr>
                <w:sz w:val="28"/>
                <w:szCs w:val="28"/>
              </w:rPr>
              <w:t>Помощь в формировании модели будущего (самоорганизации и планировании жизни)</w:t>
            </w:r>
          </w:p>
          <w:p w:rsidR="006F11FB" w:rsidRPr="00C24FA5" w:rsidRDefault="006F11FB" w:rsidP="0045461A">
            <w:pPr>
              <w:jc w:val="both"/>
              <w:rPr>
                <w:sz w:val="28"/>
                <w:szCs w:val="28"/>
              </w:rPr>
            </w:pPr>
          </w:p>
        </w:tc>
        <w:tc>
          <w:tcPr>
            <w:tcW w:w="4784" w:type="dxa"/>
          </w:tcPr>
          <w:p w:rsidR="006F11FB" w:rsidRPr="00C24FA5" w:rsidRDefault="006F11FB" w:rsidP="0045461A">
            <w:pPr>
              <w:jc w:val="both"/>
              <w:rPr>
                <w:sz w:val="28"/>
                <w:szCs w:val="28"/>
              </w:rPr>
            </w:pPr>
            <w:r w:rsidRPr="00C24FA5">
              <w:rPr>
                <w:sz w:val="28"/>
                <w:szCs w:val="28"/>
              </w:rPr>
              <w:t>ν =0,16</w:t>
            </w:r>
          </w:p>
        </w:tc>
      </w:tr>
      <w:tr w:rsidR="006F11FB" w:rsidRPr="00C24FA5" w:rsidTr="00DF5203">
        <w:tc>
          <w:tcPr>
            <w:tcW w:w="496" w:type="dxa"/>
          </w:tcPr>
          <w:p w:rsidR="006F11FB" w:rsidRPr="00C24FA5" w:rsidRDefault="006F11FB" w:rsidP="0045461A">
            <w:pPr>
              <w:jc w:val="both"/>
              <w:rPr>
                <w:sz w:val="28"/>
                <w:szCs w:val="28"/>
              </w:rPr>
            </w:pPr>
            <w:r w:rsidRPr="00C24FA5">
              <w:rPr>
                <w:sz w:val="28"/>
                <w:szCs w:val="28"/>
              </w:rPr>
              <w:t>10</w:t>
            </w:r>
          </w:p>
        </w:tc>
        <w:tc>
          <w:tcPr>
            <w:tcW w:w="4184" w:type="dxa"/>
          </w:tcPr>
          <w:p w:rsidR="006F11FB" w:rsidRPr="00C24FA5" w:rsidRDefault="006F11FB" w:rsidP="0045461A">
            <w:pPr>
              <w:jc w:val="both"/>
              <w:rPr>
                <w:sz w:val="28"/>
                <w:szCs w:val="28"/>
              </w:rPr>
            </w:pPr>
            <w:r w:rsidRPr="00C24FA5">
              <w:rPr>
                <w:sz w:val="28"/>
                <w:szCs w:val="28"/>
              </w:rPr>
              <w:t>Разрешение рабочих и профессиональных конфликтов</w:t>
            </w:r>
          </w:p>
        </w:tc>
        <w:tc>
          <w:tcPr>
            <w:tcW w:w="4784" w:type="dxa"/>
          </w:tcPr>
          <w:p w:rsidR="006F11FB" w:rsidRPr="00C24FA5" w:rsidRDefault="006F11FB" w:rsidP="0045461A">
            <w:pPr>
              <w:jc w:val="both"/>
              <w:rPr>
                <w:sz w:val="28"/>
                <w:szCs w:val="28"/>
              </w:rPr>
            </w:pPr>
            <w:r w:rsidRPr="00C24FA5">
              <w:rPr>
                <w:sz w:val="28"/>
                <w:szCs w:val="28"/>
              </w:rPr>
              <w:t>ν =0,27</w:t>
            </w:r>
          </w:p>
        </w:tc>
      </w:tr>
    </w:tbl>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r w:rsidRPr="00C24FA5">
        <w:rPr>
          <w:sz w:val="28"/>
          <w:szCs w:val="28"/>
        </w:rPr>
        <w:t>Ниже на диаграмме представлена визуализация распределения ответов по первому вопросу.</w:t>
      </w:r>
    </w:p>
    <w:p w:rsidR="006F11FB" w:rsidRPr="00C24FA5" w:rsidRDefault="006F11FB" w:rsidP="0045461A">
      <w:pPr>
        <w:ind w:firstLine="709"/>
        <w:jc w:val="both"/>
        <w:rPr>
          <w:sz w:val="28"/>
          <w:szCs w:val="28"/>
        </w:rPr>
      </w:pPr>
      <w:r w:rsidRPr="00C24FA5">
        <w:rPr>
          <w:b/>
          <w:sz w:val="28"/>
          <w:szCs w:val="28"/>
        </w:rPr>
        <w:t xml:space="preserve">Рис 5. </w:t>
      </w:r>
      <w:r w:rsidRPr="00C24FA5">
        <w:rPr>
          <w:sz w:val="28"/>
          <w:szCs w:val="28"/>
        </w:rPr>
        <w:t>Распределение ответов респондентов по вопросу о миссии социального психолога  по работе с мигрантами и беженцами.</w:t>
      </w:r>
    </w:p>
    <w:p w:rsidR="006F11FB" w:rsidRPr="00C24FA5" w:rsidRDefault="006F11FB" w:rsidP="0045461A">
      <w:pPr>
        <w:ind w:firstLine="709"/>
        <w:jc w:val="both"/>
        <w:rPr>
          <w:sz w:val="28"/>
          <w:szCs w:val="28"/>
        </w:rPr>
      </w:pPr>
    </w:p>
    <w:p w:rsidR="006F11FB" w:rsidRPr="00C24FA5" w:rsidRDefault="006F11FB" w:rsidP="0045461A">
      <w:pPr>
        <w:jc w:val="both"/>
        <w:rPr>
          <w:b/>
          <w:sz w:val="28"/>
          <w:szCs w:val="28"/>
        </w:rPr>
      </w:pPr>
      <w:r w:rsidRPr="00C24FA5">
        <w:rPr>
          <w:noProof/>
          <w:sz w:val="28"/>
          <w:szCs w:val="28"/>
        </w:rPr>
        <w:pict>
          <v:shape id="_x0000_i1030" type="#_x0000_t75" style="width:468.75pt;height:24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">
            <v:imagedata r:id="rId13" o:title="" cropbottom="-55f"/>
            <o:lock v:ext="edit" aspectratio="f"/>
          </v:shape>
        </w:pict>
      </w:r>
    </w:p>
    <w:p w:rsidR="006F11FB" w:rsidRPr="00C24FA5" w:rsidRDefault="006F11FB" w:rsidP="0045461A">
      <w:pPr>
        <w:jc w:val="both"/>
        <w:rPr>
          <w:b/>
          <w:sz w:val="28"/>
          <w:szCs w:val="28"/>
        </w:rPr>
      </w:pPr>
    </w:p>
    <w:p w:rsidR="006F11FB" w:rsidRPr="00C24FA5" w:rsidRDefault="006F11FB" w:rsidP="0045461A">
      <w:pPr>
        <w:ind w:firstLine="708"/>
        <w:jc w:val="both"/>
        <w:rPr>
          <w:color w:val="333333"/>
          <w:sz w:val="28"/>
          <w:szCs w:val="28"/>
        </w:rPr>
      </w:pPr>
      <w:r w:rsidRPr="00C24FA5">
        <w:rPr>
          <w:color w:val="333333"/>
          <w:sz w:val="28"/>
          <w:szCs w:val="28"/>
        </w:rPr>
        <w:t>Как видно из диаграммы, наиболее важными компонентами миссии социального психолога в работе с мигрантами и беженцами являются:</w:t>
      </w:r>
    </w:p>
    <w:p w:rsidR="006F11FB" w:rsidRPr="00C24FA5" w:rsidRDefault="006F11FB" w:rsidP="0045461A">
      <w:pPr>
        <w:ind w:firstLine="708"/>
        <w:jc w:val="both"/>
        <w:rPr>
          <w:color w:val="333333"/>
          <w:sz w:val="28"/>
          <w:szCs w:val="28"/>
        </w:rPr>
      </w:pPr>
      <w:r w:rsidRPr="00C24FA5">
        <w:rPr>
          <w:color w:val="333333"/>
          <w:sz w:val="28"/>
          <w:szCs w:val="28"/>
        </w:rPr>
        <w:t>- культурная адаптация мигранта, предполагающая предоставление знаний о культуре страны, нормативных моделей поведения, развития культурной рефлексии;</w:t>
      </w:r>
    </w:p>
    <w:p w:rsidR="006F11FB" w:rsidRPr="00C24FA5" w:rsidRDefault="006F11FB" w:rsidP="0045461A">
      <w:pPr>
        <w:ind w:firstLine="708"/>
        <w:jc w:val="both"/>
        <w:rPr>
          <w:color w:val="333333"/>
          <w:sz w:val="28"/>
          <w:szCs w:val="28"/>
        </w:rPr>
      </w:pPr>
      <w:r w:rsidRPr="00C24FA5">
        <w:rPr>
          <w:color w:val="333333"/>
          <w:sz w:val="28"/>
          <w:szCs w:val="28"/>
        </w:rPr>
        <w:t>- помощь в профориентации мигрантов, связана с определением мотивов, интересов и способностей и профессионального опыта мигранта, его потребностей в трудоустройстве;</w:t>
      </w:r>
    </w:p>
    <w:p w:rsidR="006F11FB" w:rsidRPr="00C24FA5" w:rsidRDefault="006F11FB" w:rsidP="0045461A">
      <w:pPr>
        <w:ind w:firstLine="708"/>
        <w:jc w:val="both"/>
        <w:rPr>
          <w:color w:val="333333"/>
          <w:sz w:val="28"/>
          <w:szCs w:val="28"/>
        </w:rPr>
      </w:pPr>
      <w:r w:rsidRPr="00C24FA5">
        <w:rPr>
          <w:color w:val="333333"/>
          <w:sz w:val="28"/>
          <w:szCs w:val="28"/>
        </w:rPr>
        <w:t>- помощь мигранту в построении общения и конструктивного взаимодействия с институтами государства и общества.</w:t>
      </w:r>
    </w:p>
    <w:p w:rsidR="006F11FB" w:rsidRPr="00C24FA5" w:rsidRDefault="006F11FB" w:rsidP="0045461A">
      <w:pPr>
        <w:ind w:firstLine="708"/>
        <w:jc w:val="both"/>
        <w:rPr>
          <w:color w:val="333333"/>
          <w:sz w:val="28"/>
          <w:szCs w:val="28"/>
        </w:rPr>
      </w:pPr>
      <w:r w:rsidRPr="00C24FA5">
        <w:rPr>
          <w:color w:val="333333"/>
          <w:sz w:val="28"/>
          <w:szCs w:val="28"/>
        </w:rPr>
        <w:t xml:space="preserve">Поскольку вопрос предполагал систему открытых ответов, то систематизация последних, позволила также организовать разнообразные представления о миссии психолога в основные направления представленные на  рис 6 </w:t>
      </w:r>
      <w:r w:rsidRPr="00C24FA5">
        <w:rPr>
          <w:noProof/>
          <w:color w:val="333333"/>
          <w:sz w:val="28"/>
          <w:szCs w:val="28"/>
        </w:rPr>
        <w:pict>
          <v:shape id="Рисунок 6" o:spid="_x0000_i1031" type="#_x0000_t75" alt="Работа социального психолога с мигрантами, окружением" style="width:435.75pt;height:399pt;visibility:visible">
            <v:imagedata r:id="rId14" o:title=""/>
          </v:shape>
        </w:pict>
      </w:r>
    </w:p>
    <w:p w:rsidR="006F11FB" w:rsidRPr="00C24FA5" w:rsidRDefault="006F11FB" w:rsidP="0045461A">
      <w:pPr>
        <w:jc w:val="both"/>
        <w:rPr>
          <w:b/>
          <w:sz w:val="28"/>
          <w:szCs w:val="28"/>
        </w:rPr>
      </w:pPr>
    </w:p>
    <w:p w:rsidR="006F11FB" w:rsidRPr="00C24FA5" w:rsidRDefault="006F11FB" w:rsidP="0045461A">
      <w:pPr>
        <w:jc w:val="both"/>
        <w:rPr>
          <w:b/>
          <w:color w:val="333333"/>
          <w:sz w:val="28"/>
          <w:szCs w:val="28"/>
        </w:rPr>
      </w:pPr>
      <w:r w:rsidRPr="00C24FA5">
        <w:rPr>
          <w:b/>
          <w:sz w:val="28"/>
          <w:szCs w:val="28"/>
        </w:rPr>
        <w:t xml:space="preserve">Вопрос № 2. </w:t>
      </w:r>
      <w:r w:rsidRPr="00C24FA5">
        <w:rPr>
          <w:b/>
          <w:color w:val="333333"/>
          <w:sz w:val="28"/>
          <w:szCs w:val="28"/>
        </w:rPr>
        <w:t xml:space="preserve">Чем отличается работа психолога, который работает с мигрантами и беженцами от других видов деятельности психолога? </w:t>
      </w:r>
    </w:p>
    <w:p w:rsidR="006F11FB" w:rsidRPr="00C24FA5" w:rsidRDefault="006F11FB" w:rsidP="0045461A">
      <w:pPr>
        <w:ind w:firstLine="708"/>
        <w:jc w:val="both"/>
        <w:rPr>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3827"/>
      </w:tblGrid>
      <w:tr w:rsidR="006F11FB" w:rsidRPr="00C24FA5" w:rsidTr="00DF5203">
        <w:trPr>
          <w:trHeight w:val="600"/>
        </w:trPr>
        <w:tc>
          <w:tcPr>
            <w:tcW w:w="4219" w:type="dxa"/>
          </w:tcPr>
          <w:p w:rsidR="006F11FB" w:rsidRPr="00C24FA5" w:rsidRDefault="006F11FB" w:rsidP="00D132CF">
            <w:pPr>
              <w:jc w:val="both"/>
              <w:rPr>
                <w:color w:val="333333"/>
                <w:sz w:val="28"/>
                <w:szCs w:val="28"/>
              </w:rPr>
            </w:pPr>
            <w:r w:rsidRPr="00C24FA5">
              <w:rPr>
                <w:color w:val="333333"/>
                <w:sz w:val="28"/>
                <w:szCs w:val="28"/>
              </w:rPr>
              <w:t>1.Особенности работы психолога с мигрантами и беженцами</w:t>
            </w:r>
          </w:p>
        </w:tc>
        <w:tc>
          <w:tcPr>
            <w:tcW w:w="3827" w:type="dxa"/>
            <w:noWrap/>
          </w:tcPr>
          <w:p w:rsidR="006F11FB" w:rsidRPr="00C24FA5" w:rsidRDefault="006F11FB" w:rsidP="0045461A">
            <w:pPr>
              <w:ind w:firstLine="708"/>
              <w:jc w:val="both"/>
              <w:rPr>
                <w:color w:val="333333"/>
                <w:sz w:val="28"/>
                <w:szCs w:val="28"/>
              </w:rPr>
            </w:pPr>
            <w:r w:rsidRPr="00C24FA5">
              <w:rPr>
                <w:color w:val="333333"/>
                <w:sz w:val="28"/>
                <w:szCs w:val="28"/>
              </w:rPr>
              <w:t>Частота ответа по выборке</w:t>
            </w:r>
          </w:p>
        </w:tc>
      </w:tr>
      <w:tr w:rsidR="006F11FB" w:rsidRPr="00C24FA5" w:rsidTr="00DF5203">
        <w:trPr>
          <w:trHeight w:val="600"/>
        </w:trPr>
        <w:tc>
          <w:tcPr>
            <w:tcW w:w="4219" w:type="dxa"/>
          </w:tcPr>
          <w:p w:rsidR="006F11FB" w:rsidRPr="00C24FA5" w:rsidRDefault="006F11FB" w:rsidP="00C24FA5">
            <w:pPr>
              <w:numPr>
                <w:ilvl w:val="0"/>
                <w:numId w:val="9"/>
              </w:numPr>
              <w:ind w:left="0"/>
              <w:jc w:val="both"/>
              <w:rPr>
                <w:color w:val="333333"/>
                <w:sz w:val="28"/>
                <w:szCs w:val="28"/>
              </w:rPr>
            </w:pPr>
            <w:r w:rsidRPr="00C24FA5">
              <w:rPr>
                <w:color w:val="333333"/>
                <w:sz w:val="28"/>
                <w:szCs w:val="28"/>
              </w:rPr>
              <w:t>Знание культурных и религиозных особенностей</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0,78</w:t>
            </w:r>
          </w:p>
        </w:tc>
      </w:tr>
      <w:tr w:rsidR="006F11FB" w:rsidRPr="00C24FA5" w:rsidTr="00DF5203">
        <w:trPr>
          <w:trHeight w:val="1200"/>
        </w:trPr>
        <w:tc>
          <w:tcPr>
            <w:tcW w:w="4219" w:type="dxa"/>
          </w:tcPr>
          <w:p w:rsidR="006F11FB" w:rsidRPr="00C24FA5" w:rsidRDefault="006F11FB" w:rsidP="00D132CF">
            <w:pPr>
              <w:jc w:val="both"/>
              <w:rPr>
                <w:color w:val="333333"/>
                <w:sz w:val="28"/>
                <w:szCs w:val="28"/>
              </w:rPr>
            </w:pPr>
            <w:r w:rsidRPr="00C24FA5">
              <w:rPr>
                <w:color w:val="333333"/>
                <w:sz w:val="28"/>
                <w:szCs w:val="28"/>
              </w:rPr>
              <w:t>2. Навыки работы со стрессовыми, посттравматическими состояниями.</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0,22</w:t>
            </w:r>
          </w:p>
        </w:tc>
      </w:tr>
      <w:tr w:rsidR="006F11FB" w:rsidRPr="00C24FA5" w:rsidTr="00DF5203">
        <w:trPr>
          <w:trHeight w:val="900"/>
        </w:trPr>
        <w:tc>
          <w:tcPr>
            <w:tcW w:w="4219" w:type="dxa"/>
          </w:tcPr>
          <w:p w:rsidR="006F11FB" w:rsidRPr="00C24FA5" w:rsidRDefault="006F11FB" w:rsidP="0045461A">
            <w:pPr>
              <w:jc w:val="both"/>
              <w:rPr>
                <w:color w:val="333333"/>
                <w:sz w:val="28"/>
                <w:szCs w:val="28"/>
              </w:rPr>
            </w:pPr>
            <w:r w:rsidRPr="00C24FA5">
              <w:rPr>
                <w:color w:val="333333"/>
                <w:sz w:val="28"/>
                <w:szCs w:val="28"/>
              </w:rPr>
              <w:t xml:space="preserve">3.Знание юридических норм, действующего законодательства по миграции </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0,46</w:t>
            </w:r>
          </w:p>
        </w:tc>
      </w:tr>
      <w:tr w:rsidR="006F11FB" w:rsidRPr="00C24FA5" w:rsidTr="00DF5203">
        <w:trPr>
          <w:trHeight w:val="1500"/>
        </w:trPr>
        <w:tc>
          <w:tcPr>
            <w:tcW w:w="4219" w:type="dxa"/>
          </w:tcPr>
          <w:p w:rsidR="006F11FB" w:rsidRPr="00C24FA5" w:rsidRDefault="006F11FB" w:rsidP="00D132CF">
            <w:pPr>
              <w:jc w:val="both"/>
              <w:rPr>
                <w:color w:val="333333"/>
                <w:sz w:val="28"/>
                <w:szCs w:val="28"/>
              </w:rPr>
            </w:pPr>
            <w:r w:rsidRPr="00C24FA5">
              <w:rPr>
                <w:color w:val="333333"/>
                <w:sz w:val="28"/>
                <w:szCs w:val="28"/>
              </w:rPr>
              <w:t>4.Дополнительная подготовка психолога по юридическим, политическим, социальным, экономическим аспектам проблематики миграции.</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0,9</w:t>
            </w:r>
          </w:p>
        </w:tc>
      </w:tr>
      <w:tr w:rsidR="006F11FB" w:rsidRPr="00C24FA5" w:rsidTr="00DF5203">
        <w:trPr>
          <w:trHeight w:val="1200"/>
        </w:trPr>
        <w:tc>
          <w:tcPr>
            <w:tcW w:w="4219" w:type="dxa"/>
          </w:tcPr>
          <w:p w:rsidR="006F11FB" w:rsidRPr="00C24FA5" w:rsidRDefault="006F11FB" w:rsidP="00D132CF">
            <w:pPr>
              <w:jc w:val="both"/>
              <w:rPr>
                <w:color w:val="333333"/>
                <w:sz w:val="28"/>
                <w:szCs w:val="28"/>
              </w:rPr>
            </w:pPr>
            <w:r w:rsidRPr="00C24FA5">
              <w:rPr>
                <w:color w:val="333333"/>
                <w:sz w:val="28"/>
                <w:szCs w:val="28"/>
              </w:rPr>
              <w:t>5.Особая личностная устойчивость психолога оринетированного на работу с мигрантами и беженцами</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0,12</w:t>
            </w:r>
          </w:p>
        </w:tc>
      </w:tr>
      <w:tr w:rsidR="006F11FB" w:rsidRPr="00C24FA5" w:rsidTr="00DF5203">
        <w:trPr>
          <w:trHeight w:val="1200"/>
        </w:trPr>
        <w:tc>
          <w:tcPr>
            <w:tcW w:w="4219" w:type="dxa"/>
          </w:tcPr>
          <w:p w:rsidR="006F11FB" w:rsidRPr="00C24FA5" w:rsidRDefault="006F11FB" w:rsidP="00D132CF">
            <w:pPr>
              <w:jc w:val="both"/>
              <w:rPr>
                <w:color w:val="333333"/>
                <w:sz w:val="28"/>
                <w:szCs w:val="28"/>
              </w:rPr>
            </w:pPr>
            <w:r w:rsidRPr="00C24FA5">
              <w:rPr>
                <w:color w:val="333333"/>
                <w:sz w:val="28"/>
                <w:szCs w:val="28"/>
              </w:rPr>
              <w:t>6.Овладение спцифическим инструментарием работы, связанным с условиями приема и консультирования мигрантов</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0,06</w:t>
            </w:r>
          </w:p>
        </w:tc>
      </w:tr>
      <w:tr w:rsidR="006F11FB" w:rsidRPr="00C24FA5" w:rsidTr="00DF5203">
        <w:trPr>
          <w:trHeight w:val="600"/>
        </w:trPr>
        <w:tc>
          <w:tcPr>
            <w:tcW w:w="4219" w:type="dxa"/>
          </w:tcPr>
          <w:p w:rsidR="006F11FB" w:rsidRPr="00C24FA5" w:rsidRDefault="006F11FB" w:rsidP="00D132CF">
            <w:pPr>
              <w:jc w:val="both"/>
              <w:rPr>
                <w:color w:val="333333"/>
                <w:sz w:val="28"/>
                <w:szCs w:val="28"/>
              </w:rPr>
            </w:pPr>
            <w:r w:rsidRPr="00C24FA5">
              <w:rPr>
                <w:color w:val="333333"/>
                <w:sz w:val="28"/>
                <w:szCs w:val="28"/>
              </w:rPr>
              <w:t xml:space="preserve">7. Компетентность в родной культуре </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0,12</w:t>
            </w:r>
          </w:p>
        </w:tc>
      </w:tr>
      <w:tr w:rsidR="006F11FB" w:rsidRPr="00C24FA5" w:rsidTr="00DF5203">
        <w:trPr>
          <w:trHeight w:val="1500"/>
        </w:trPr>
        <w:tc>
          <w:tcPr>
            <w:tcW w:w="4219" w:type="dxa"/>
          </w:tcPr>
          <w:p w:rsidR="006F11FB" w:rsidRPr="00C24FA5" w:rsidRDefault="006F11FB" w:rsidP="00D132CF">
            <w:pPr>
              <w:jc w:val="both"/>
              <w:rPr>
                <w:color w:val="333333"/>
                <w:sz w:val="28"/>
                <w:szCs w:val="28"/>
              </w:rPr>
            </w:pPr>
            <w:r w:rsidRPr="00C24FA5">
              <w:rPr>
                <w:color w:val="333333"/>
                <w:sz w:val="28"/>
                <w:szCs w:val="28"/>
              </w:rPr>
              <w:t>8.Системный и пролонгированный характер работы, наличие и индивидульной и групповой работы</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0,07</w:t>
            </w:r>
          </w:p>
        </w:tc>
      </w:tr>
      <w:tr w:rsidR="006F11FB" w:rsidRPr="00C24FA5" w:rsidTr="00DF5203">
        <w:trPr>
          <w:trHeight w:val="600"/>
        </w:trPr>
        <w:tc>
          <w:tcPr>
            <w:tcW w:w="4219" w:type="dxa"/>
          </w:tcPr>
          <w:p w:rsidR="006F11FB" w:rsidRPr="00C24FA5" w:rsidRDefault="006F11FB" w:rsidP="00D132CF">
            <w:pPr>
              <w:jc w:val="both"/>
              <w:rPr>
                <w:color w:val="333333"/>
                <w:sz w:val="28"/>
                <w:szCs w:val="28"/>
              </w:rPr>
            </w:pPr>
            <w:r w:rsidRPr="00C24FA5">
              <w:rPr>
                <w:color w:val="333333"/>
                <w:sz w:val="28"/>
                <w:szCs w:val="28"/>
              </w:rPr>
              <w:t>9.Риск вовлечения психолога в криминальные отношения</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0,1</w:t>
            </w:r>
          </w:p>
        </w:tc>
      </w:tr>
      <w:tr w:rsidR="006F11FB" w:rsidRPr="00C24FA5" w:rsidTr="00DF5203">
        <w:trPr>
          <w:trHeight w:val="300"/>
        </w:trPr>
        <w:tc>
          <w:tcPr>
            <w:tcW w:w="4219" w:type="dxa"/>
          </w:tcPr>
          <w:p w:rsidR="006F11FB" w:rsidRPr="00C24FA5" w:rsidRDefault="006F11FB" w:rsidP="00D132CF">
            <w:pPr>
              <w:jc w:val="both"/>
              <w:rPr>
                <w:color w:val="333333"/>
                <w:sz w:val="28"/>
                <w:szCs w:val="28"/>
              </w:rPr>
            </w:pPr>
            <w:r w:rsidRPr="00C24FA5">
              <w:rPr>
                <w:color w:val="333333"/>
                <w:sz w:val="28"/>
                <w:szCs w:val="28"/>
              </w:rPr>
              <w:t>10.Языковый барьер</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0,45</w:t>
            </w:r>
          </w:p>
        </w:tc>
      </w:tr>
      <w:tr w:rsidR="006F11FB" w:rsidRPr="00C24FA5" w:rsidTr="00DF5203">
        <w:trPr>
          <w:trHeight w:val="900"/>
        </w:trPr>
        <w:tc>
          <w:tcPr>
            <w:tcW w:w="4219" w:type="dxa"/>
          </w:tcPr>
          <w:p w:rsidR="006F11FB" w:rsidRPr="00C24FA5" w:rsidRDefault="006F11FB" w:rsidP="00D132CF">
            <w:pPr>
              <w:jc w:val="both"/>
              <w:rPr>
                <w:color w:val="333333"/>
                <w:sz w:val="28"/>
                <w:szCs w:val="28"/>
              </w:rPr>
            </w:pPr>
            <w:r w:rsidRPr="00C24FA5">
              <w:rPr>
                <w:color w:val="333333"/>
                <w:sz w:val="28"/>
                <w:szCs w:val="28"/>
              </w:rPr>
              <w:t>11. Трудности построения доверительных отношений, в связи с закрытостью мигрантов</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=0,37</w:t>
            </w:r>
          </w:p>
        </w:tc>
      </w:tr>
      <w:tr w:rsidR="006F11FB" w:rsidRPr="00C24FA5" w:rsidTr="00DF5203">
        <w:trPr>
          <w:trHeight w:val="900"/>
        </w:trPr>
        <w:tc>
          <w:tcPr>
            <w:tcW w:w="4219" w:type="dxa"/>
          </w:tcPr>
          <w:p w:rsidR="006F11FB" w:rsidRPr="00C24FA5" w:rsidRDefault="006F11FB" w:rsidP="00D132CF">
            <w:pPr>
              <w:jc w:val="both"/>
              <w:rPr>
                <w:color w:val="333333"/>
                <w:sz w:val="28"/>
                <w:szCs w:val="28"/>
              </w:rPr>
            </w:pPr>
            <w:r w:rsidRPr="00C24FA5">
              <w:rPr>
                <w:color w:val="333333"/>
                <w:sz w:val="28"/>
                <w:szCs w:val="28"/>
              </w:rPr>
              <w:t>12. Отсутствия запроса со стороны мигранта при явном наличии психологических проблем.</w:t>
            </w:r>
          </w:p>
        </w:tc>
        <w:tc>
          <w:tcPr>
            <w:tcW w:w="3827" w:type="dxa"/>
            <w:noWrap/>
          </w:tcPr>
          <w:p w:rsidR="006F11FB" w:rsidRPr="00C24FA5" w:rsidRDefault="006F11FB" w:rsidP="0045461A">
            <w:pPr>
              <w:ind w:firstLine="708"/>
              <w:jc w:val="both"/>
              <w:rPr>
                <w:color w:val="333333"/>
                <w:sz w:val="28"/>
                <w:szCs w:val="28"/>
              </w:rPr>
            </w:pPr>
            <w:r w:rsidRPr="00C24FA5">
              <w:rPr>
                <w:sz w:val="28"/>
                <w:szCs w:val="28"/>
              </w:rPr>
              <w:t>ν =</w:t>
            </w:r>
            <w:r w:rsidRPr="00C24FA5">
              <w:rPr>
                <w:color w:val="333333"/>
                <w:sz w:val="28"/>
                <w:szCs w:val="28"/>
              </w:rPr>
              <w:t>0,1</w:t>
            </w:r>
          </w:p>
        </w:tc>
      </w:tr>
    </w:tbl>
    <w:p w:rsidR="006F11FB" w:rsidRPr="00C24FA5" w:rsidRDefault="006F11FB" w:rsidP="0045461A">
      <w:pPr>
        <w:ind w:firstLine="708"/>
        <w:jc w:val="both"/>
        <w:rPr>
          <w:color w:val="333333"/>
          <w:sz w:val="28"/>
          <w:szCs w:val="28"/>
        </w:rPr>
      </w:pPr>
    </w:p>
    <w:p w:rsidR="006F11FB" w:rsidRPr="00C24FA5" w:rsidRDefault="006F11FB" w:rsidP="0045461A">
      <w:pPr>
        <w:ind w:firstLine="708"/>
        <w:jc w:val="both"/>
        <w:rPr>
          <w:color w:val="333333"/>
          <w:sz w:val="28"/>
          <w:szCs w:val="28"/>
        </w:rPr>
      </w:pPr>
      <w:r w:rsidRPr="00C24FA5">
        <w:rPr>
          <w:color w:val="333333"/>
          <w:sz w:val="28"/>
          <w:szCs w:val="28"/>
        </w:rPr>
        <w:t>Как видно из полученных ответов, для социального психолога по работе с мигрантами и беженцами важен также комплекс дополнительных непсихологических знаний и навыков в области национального законодательства Украины, системное представление о политической ситуации в стране. Главные акцент внутри дисциплинарной подготовки психолога связан с формированием кросс-культурной компетентности, достаточными коммуникативными навыками. Обобщенные данные по вопросу представлены на диаграмме ниже.</w:t>
      </w:r>
    </w:p>
    <w:p w:rsidR="006F11FB" w:rsidRPr="00C24FA5" w:rsidRDefault="006F11FB" w:rsidP="0045461A">
      <w:pPr>
        <w:ind w:firstLine="708"/>
        <w:jc w:val="both"/>
        <w:rPr>
          <w:color w:val="333333"/>
          <w:sz w:val="28"/>
          <w:szCs w:val="28"/>
        </w:rPr>
      </w:pPr>
    </w:p>
    <w:p w:rsidR="006F11FB" w:rsidRPr="00C24FA5" w:rsidRDefault="006F11FB" w:rsidP="0045461A">
      <w:pPr>
        <w:ind w:firstLine="708"/>
        <w:jc w:val="both"/>
        <w:rPr>
          <w:color w:val="333333"/>
          <w:sz w:val="28"/>
          <w:szCs w:val="28"/>
        </w:rPr>
      </w:pPr>
      <w:r w:rsidRPr="00C24FA5">
        <w:rPr>
          <w:color w:val="333333"/>
          <w:sz w:val="28"/>
          <w:szCs w:val="28"/>
        </w:rPr>
        <w:t>Рис. 7. Распределение ответов по вопросу о специфике работы социального психолога с мигрантами и беженцами.</w:t>
      </w:r>
    </w:p>
    <w:p w:rsidR="006F11FB" w:rsidRPr="00C24FA5" w:rsidRDefault="006F11FB" w:rsidP="0045461A">
      <w:pPr>
        <w:ind w:firstLine="708"/>
        <w:jc w:val="both"/>
        <w:rPr>
          <w:noProof/>
          <w:sz w:val="28"/>
          <w:szCs w:val="28"/>
          <w:lang w:val="uk-UA" w:eastAsia="uk-UA"/>
        </w:rPr>
      </w:pPr>
      <w:r w:rsidRPr="00C24FA5">
        <w:rPr>
          <w:noProof/>
          <w:sz w:val="28"/>
          <w:szCs w:val="28"/>
        </w:rPr>
        <w:pict>
          <v:shape id="_x0000_i1032"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">
            <v:imagedata r:id="rId15" o:title=""/>
            <o:lock v:ext="edit" aspectratio="f"/>
          </v:shape>
        </w:pict>
      </w:r>
    </w:p>
    <w:p w:rsidR="006F11FB" w:rsidRPr="00C24FA5" w:rsidRDefault="006F11FB" w:rsidP="0045461A">
      <w:pPr>
        <w:ind w:firstLine="708"/>
        <w:jc w:val="both"/>
        <w:rPr>
          <w:noProof/>
          <w:sz w:val="28"/>
          <w:szCs w:val="28"/>
          <w:lang w:val="uk-UA" w:eastAsia="uk-UA"/>
        </w:rPr>
      </w:pPr>
    </w:p>
    <w:p w:rsidR="006F11FB" w:rsidRPr="00C24FA5" w:rsidRDefault="006F11FB" w:rsidP="0045461A">
      <w:pPr>
        <w:ind w:firstLine="708"/>
        <w:jc w:val="both"/>
        <w:rPr>
          <w:noProof/>
          <w:sz w:val="28"/>
          <w:szCs w:val="28"/>
          <w:lang w:val="uk-UA" w:eastAsia="uk-UA"/>
        </w:rPr>
      </w:pPr>
      <w:r w:rsidRPr="00C24FA5">
        <w:rPr>
          <w:noProof/>
          <w:sz w:val="28"/>
          <w:szCs w:val="28"/>
          <w:lang w:val="uk-UA" w:eastAsia="uk-UA"/>
        </w:rPr>
        <w:t>Обобщение категорий позволило также выделить группы специфических требований, к социальному психологу в работе с мигрантами. Из рисунка видно, что требования касаютмя трех основных категорий:</w:t>
      </w:r>
    </w:p>
    <w:p w:rsidR="006F11FB" w:rsidRPr="00C24FA5" w:rsidRDefault="006F11FB" w:rsidP="00C24FA5">
      <w:pPr>
        <w:numPr>
          <w:ilvl w:val="0"/>
          <w:numId w:val="10"/>
        </w:numPr>
        <w:ind w:left="0"/>
        <w:jc w:val="both"/>
        <w:rPr>
          <w:noProof/>
          <w:sz w:val="28"/>
          <w:szCs w:val="28"/>
          <w:lang w:val="uk-UA" w:eastAsia="uk-UA"/>
        </w:rPr>
      </w:pPr>
      <w:r w:rsidRPr="00C24FA5">
        <w:rPr>
          <w:noProof/>
          <w:sz w:val="28"/>
          <w:szCs w:val="28"/>
          <w:lang w:val="uk-UA" w:eastAsia="uk-UA"/>
        </w:rPr>
        <w:t>Умений и навыков</w:t>
      </w:r>
    </w:p>
    <w:p w:rsidR="006F11FB" w:rsidRPr="00C24FA5" w:rsidRDefault="006F11FB" w:rsidP="00C24FA5">
      <w:pPr>
        <w:numPr>
          <w:ilvl w:val="0"/>
          <w:numId w:val="10"/>
        </w:numPr>
        <w:ind w:left="0"/>
        <w:jc w:val="both"/>
        <w:rPr>
          <w:noProof/>
          <w:sz w:val="28"/>
          <w:szCs w:val="28"/>
          <w:lang w:val="uk-UA" w:eastAsia="uk-UA"/>
        </w:rPr>
      </w:pPr>
      <w:r w:rsidRPr="00C24FA5">
        <w:rPr>
          <w:noProof/>
          <w:sz w:val="28"/>
          <w:szCs w:val="28"/>
          <w:lang w:val="uk-UA" w:eastAsia="uk-UA"/>
        </w:rPr>
        <w:t>Профессиональных рисков</w:t>
      </w:r>
    </w:p>
    <w:p w:rsidR="006F11FB" w:rsidRPr="00C24FA5" w:rsidRDefault="006F11FB" w:rsidP="00C24FA5">
      <w:pPr>
        <w:numPr>
          <w:ilvl w:val="0"/>
          <w:numId w:val="10"/>
        </w:numPr>
        <w:ind w:left="0"/>
        <w:jc w:val="both"/>
        <w:rPr>
          <w:noProof/>
          <w:sz w:val="28"/>
          <w:szCs w:val="28"/>
          <w:lang w:val="uk-UA" w:eastAsia="uk-UA"/>
        </w:rPr>
      </w:pPr>
      <w:r w:rsidRPr="00C24FA5">
        <w:rPr>
          <w:noProof/>
          <w:sz w:val="28"/>
          <w:szCs w:val="28"/>
          <w:lang w:val="uk-UA" w:eastAsia="uk-UA"/>
        </w:rPr>
        <w:t>Специфики деятельности будущих специалистов</w:t>
      </w:r>
    </w:p>
    <w:p w:rsidR="006F11FB" w:rsidRPr="00C24FA5" w:rsidRDefault="006F11FB" w:rsidP="0045461A">
      <w:pPr>
        <w:jc w:val="both"/>
        <w:rPr>
          <w:noProof/>
          <w:sz w:val="28"/>
          <w:szCs w:val="28"/>
          <w:lang w:val="uk-UA" w:eastAsia="uk-UA"/>
        </w:rPr>
      </w:pPr>
      <w:r w:rsidRPr="00C24FA5">
        <w:rPr>
          <w:noProof/>
          <w:sz w:val="28"/>
          <w:szCs w:val="28"/>
          <w:lang w:val="uk-UA" w:eastAsia="uk-UA"/>
        </w:rPr>
        <w:t>Рис 8. Специфика работы социального психолога с мигрантами и беженцами.</w:t>
      </w:r>
    </w:p>
    <w:p w:rsidR="006F11FB" w:rsidRPr="00C24FA5" w:rsidRDefault="006F11FB" w:rsidP="0045461A">
      <w:pPr>
        <w:jc w:val="both"/>
        <w:rPr>
          <w:noProof/>
          <w:sz w:val="28"/>
          <w:szCs w:val="28"/>
          <w:lang w:val="uk-UA" w:eastAsia="uk-UA"/>
        </w:rPr>
      </w:pPr>
    </w:p>
    <w:p w:rsidR="006F11FB" w:rsidRPr="00C24FA5" w:rsidRDefault="006F11FB" w:rsidP="0045461A">
      <w:pPr>
        <w:jc w:val="both"/>
        <w:rPr>
          <w:noProof/>
          <w:sz w:val="28"/>
          <w:szCs w:val="28"/>
          <w:lang w:val="uk-UA" w:eastAsia="uk-UA"/>
        </w:rPr>
      </w:pPr>
      <w:r w:rsidRPr="00C24FA5">
        <w:rPr>
          <w:noProof/>
          <w:color w:val="333333"/>
          <w:sz w:val="28"/>
          <w:szCs w:val="28"/>
        </w:rPr>
        <w:pict>
          <v:shape id="Рисунок 8" o:spid="_x0000_i1033" type="#_x0000_t75" alt="Специфика работы психолога с мигрантами" style="width:388.5pt;height:258pt;visibility:visible">
            <v:imagedata r:id="rId16" o:title=""/>
          </v:shape>
        </w:pict>
      </w:r>
    </w:p>
    <w:p w:rsidR="006F11FB" w:rsidRPr="00C24FA5" w:rsidRDefault="006F11FB" w:rsidP="0045461A">
      <w:pPr>
        <w:ind w:firstLine="708"/>
        <w:jc w:val="both"/>
        <w:rPr>
          <w:noProof/>
          <w:sz w:val="28"/>
          <w:szCs w:val="28"/>
          <w:lang w:val="uk-UA" w:eastAsia="uk-UA"/>
        </w:rPr>
      </w:pPr>
    </w:p>
    <w:p w:rsidR="006F11FB" w:rsidRPr="00C24FA5" w:rsidRDefault="006F11FB" w:rsidP="0045461A">
      <w:pPr>
        <w:ind w:firstLine="708"/>
        <w:jc w:val="both"/>
        <w:rPr>
          <w:noProof/>
          <w:sz w:val="28"/>
          <w:szCs w:val="28"/>
          <w:lang w:val="uk-UA" w:eastAsia="uk-UA"/>
        </w:rPr>
      </w:pPr>
    </w:p>
    <w:p w:rsidR="006F11FB" w:rsidRPr="00C24FA5" w:rsidRDefault="006F11FB" w:rsidP="0045461A">
      <w:pPr>
        <w:ind w:firstLine="708"/>
        <w:jc w:val="both"/>
        <w:rPr>
          <w:color w:val="333333"/>
          <w:sz w:val="28"/>
          <w:szCs w:val="28"/>
        </w:rPr>
      </w:pPr>
    </w:p>
    <w:p w:rsidR="006F11FB" w:rsidRPr="00C24FA5" w:rsidRDefault="006F11FB" w:rsidP="0045461A">
      <w:pPr>
        <w:jc w:val="both"/>
        <w:rPr>
          <w:sz w:val="28"/>
          <w:szCs w:val="28"/>
        </w:rPr>
      </w:pPr>
      <w:r w:rsidRPr="00C24FA5">
        <w:rPr>
          <w:b/>
          <w:sz w:val="28"/>
          <w:szCs w:val="28"/>
        </w:rPr>
        <w:t>Вопрос № 4</w:t>
      </w:r>
      <w:r w:rsidRPr="00C24FA5">
        <w:rPr>
          <w:sz w:val="28"/>
          <w:szCs w:val="28"/>
        </w:rPr>
        <w:t xml:space="preserve"> .Опишите наиболее часто встречаемые запросы, с которыми обращаются (могут, на ваш взгляд, обращаться) потенциальные клиенты (мигранты, беженцы, репатрианты)?</w:t>
      </w:r>
    </w:p>
    <w:p w:rsidR="006F11FB" w:rsidRPr="00C24FA5" w:rsidRDefault="006F11FB" w:rsidP="0045461A">
      <w:pPr>
        <w:jc w:val="both"/>
        <w:rPr>
          <w:sz w:val="28"/>
          <w:szCs w:val="28"/>
        </w:rPr>
      </w:pPr>
    </w:p>
    <w:p w:rsidR="006F11FB" w:rsidRPr="00C24FA5" w:rsidRDefault="006F11FB" w:rsidP="0045461A">
      <w:pPr>
        <w:jc w:val="both"/>
        <w:rPr>
          <w:sz w:val="28"/>
          <w:szCs w:val="28"/>
        </w:rPr>
      </w:pPr>
      <w:r w:rsidRPr="00C24FA5">
        <w:rPr>
          <w:sz w:val="28"/>
          <w:szCs w:val="28"/>
        </w:rPr>
        <w:t>В данном вопросе мы учитывали мнения тех респондентов, кто имел, по крайней мере, однократный опыт работы с мигрантами. Следует отметить, что мигранты не всегда в состоянии сформулировать запрос на социально-психологическую помощь, потому далее мы оперируем понятием «проблема» как особым состоянием обратившегося за помощью мигранта, который не формулируя запрос, переживает определенные психологические состояния, наблюдаемые специалистом, заметные в ходе работы с мигрантом.</w:t>
      </w:r>
    </w:p>
    <w:p w:rsidR="006F11FB" w:rsidRPr="00C24FA5" w:rsidRDefault="006F11FB" w:rsidP="0045461A">
      <w:pPr>
        <w:jc w:val="both"/>
        <w:rPr>
          <w:sz w:val="28"/>
          <w:szCs w:val="28"/>
        </w:rPr>
      </w:pPr>
      <w:r w:rsidRPr="00C24FA5">
        <w:rPr>
          <w:b/>
          <w:sz w:val="28"/>
          <w:szCs w:val="28"/>
        </w:rPr>
        <w:t>Проблемы мигрантов обращающихся за социальной и психологической помощью к специалистам</w:t>
      </w:r>
      <w:r w:rsidRPr="00C24FA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4"/>
        <w:gridCol w:w="47"/>
        <w:gridCol w:w="5320"/>
        <w:gridCol w:w="2860"/>
      </w:tblGrid>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p>
        </w:tc>
        <w:tc>
          <w:tcPr>
            <w:tcW w:w="6603" w:type="dxa"/>
          </w:tcPr>
          <w:p w:rsidR="006F11FB" w:rsidRPr="00C24FA5" w:rsidRDefault="006F11FB" w:rsidP="0045461A">
            <w:pPr>
              <w:jc w:val="both"/>
              <w:rPr>
                <w:color w:val="333333"/>
                <w:sz w:val="28"/>
                <w:szCs w:val="28"/>
              </w:rPr>
            </w:pPr>
            <w:r w:rsidRPr="00C24FA5">
              <w:rPr>
                <w:color w:val="333333"/>
                <w:sz w:val="28"/>
                <w:szCs w:val="28"/>
              </w:rPr>
              <w:t>Тип проблемы, с которой обращается мигрант</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Удельный вес проблемотносительно выборки</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bookmarkStart w:id="1" w:name="_Hlk338188145"/>
            <w:r w:rsidRPr="00C24FA5">
              <w:rPr>
                <w:color w:val="333333"/>
                <w:sz w:val="28"/>
                <w:szCs w:val="28"/>
              </w:rPr>
              <w:t>1</w:t>
            </w:r>
          </w:p>
        </w:tc>
        <w:tc>
          <w:tcPr>
            <w:tcW w:w="6603" w:type="dxa"/>
          </w:tcPr>
          <w:p w:rsidR="006F11FB" w:rsidRPr="00C24FA5" w:rsidRDefault="006F11FB" w:rsidP="0045461A">
            <w:pPr>
              <w:jc w:val="both"/>
              <w:rPr>
                <w:color w:val="333333"/>
                <w:sz w:val="28"/>
                <w:szCs w:val="28"/>
              </w:rPr>
            </w:pPr>
            <w:r w:rsidRPr="00C24FA5">
              <w:rPr>
                <w:color w:val="333333"/>
                <w:sz w:val="28"/>
                <w:szCs w:val="28"/>
              </w:rPr>
              <w:t>Одиночество, длительное  расставание с близкими</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0,30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w:t>
            </w:r>
          </w:p>
        </w:tc>
        <w:tc>
          <w:tcPr>
            <w:tcW w:w="6603" w:type="dxa"/>
          </w:tcPr>
          <w:p w:rsidR="006F11FB" w:rsidRPr="00C24FA5" w:rsidRDefault="006F11FB" w:rsidP="0045461A">
            <w:pPr>
              <w:jc w:val="both"/>
              <w:rPr>
                <w:color w:val="333333"/>
                <w:sz w:val="28"/>
                <w:szCs w:val="28"/>
              </w:rPr>
            </w:pPr>
            <w:r w:rsidRPr="00C24FA5">
              <w:rPr>
                <w:color w:val="333333"/>
                <w:sz w:val="28"/>
                <w:szCs w:val="28"/>
              </w:rPr>
              <w:t>Отчаяние</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0, 15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3</w:t>
            </w:r>
          </w:p>
        </w:tc>
        <w:tc>
          <w:tcPr>
            <w:tcW w:w="6603" w:type="dxa"/>
          </w:tcPr>
          <w:p w:rsidR="006F11FB" w:rsidRPr="00C24FA5" w:rsidRDefault="006F11FB" w:rsidP="0045461A">
            <w:pPr>
              <w:jc w:val="both"/>
              <w:rPr>
                <w:color w:val="333333"/>
                <w:sz w:val="28"/>
                <w:szCs w:val="28"/>
              </w:rPr>
            </w:pPr>
            <w:r w:rsidRPr="00C24FA5">
              <w:rPr>
                <w:color w:val="333333"/>
                <w:sz w:val="28"/>
                <w:szCs w:val="28"/>
              </w:rPr>
              <w:t>Неуверенность в себе</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0, 18</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4</w:t>
            </w:r>
          </w:p>
        </w:tc>
        <w:tc>
          <w:tcPr>
            <w:tcW w:w="6603" w:type="dxa"/>
          </w:tcPr>
          <w:p w:rsidR="006F11FB" w:rsidRPr="00C24FA5" w:rsidRDefault="006F11FB" w:rsidP="0045461A">
            <w:pPr>
              <w:jc w:val="both"/>
              <w:rPr>
                <w:b/>
                <w:color w:val="333333"/>
                <w:sz w:val="28"/>
                <w:szCs w:val="28"/>
              </w:rPr>
            </w:pPr>
            <w:r w:rsidRPr="00C24FA5">
              <w:rPr>
                <w:b/>
                <w:color w:val="333333"/>
                <w:sz w:val="28"/>
                <w:szCs w:val="28"/>
              </w:rPr>
              <w:t>Материальные проблемы</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0,80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5</w:t>
            </w:r>
          </w:p>
        </w:tc>
        <w:tc>
          <w:tcPr>
            <w:tcW w:w="6603" w:type="dxa"/>
          </w:tcPr>
          <w:p w:rsidR="006F11FB" w:rsidRPr="00C24FA5" w:rsidRDefault="006F11FB" w:rsidP="0045461A">
            <w:pPr>
              <w:jc w:val="both"/>
              <w:rPr>
                <w:b/>
                <w:color w:val="333333"/>
                <w:sz w:val="28"/>
                <w:szCs w:val="28"/>
              </w:rPr>
            </w:pPr>
            <w:r w:rsidRPr="00C24FA5">
              <w:rPr>
                <w:b/>
                <w:color w:val="333333"/>
                <w:sz w:val="28"/>
                <w:szCs w:val="28"/>
              </w:rPr>
              <w:t>Семейные проблемы</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0,95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6</w:t>
            </w:r>
          </w:p>
        </w:tc>
        <w:tc>
          <w:tcPr>
            <w:tcW w:w="6603" w:type="dxa"/>
          </w:tcPr>
          <w:p w:rsidR="006F11FB" w:rsidRPr="00C24FA5" w:rsidRDefault="006F11FB" w:rsidP="0045461A">
            <w:pPr>
              <w:jc w:val="both"/>
              <w:rPr>
                <w:color w:val="333333"/>
                <w:sz w:val="28"/>
                <w:szCs w:val="28"/>
              </w:rPr>
            </w:pPr>
            <w:r w:rsidRPr="00C24FA5">
              <w:rPr>
                <w:color w:val="333333"/>
                <w:sz w:val="28"/>
                <w:szCs w:val="28"/>
              </w:rPr>
              <w:t>Стресс, эмоциональные проблемы</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0, 58</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7</w:t>
            </w:r>
          </w:p>
        </w:tc>
        <w:tc>
          <w:tcPr>
            <w:tcW w:w="6603" w:type="dxa"/>
          </w:tcPr>
          <w:p w:rsidR="006F11FB" w:rsidRPr="00C24FA5" w:rsidRDefault="006F11FB" w:rsidP="0045461A">
            <w:pPr>
              <w:jc w:val="both"/>
              <w:rPr>
                <w:color w:val="333333"/>
                <w:sz w:val="28"/>
                <w:szCs w:val="28"/>
              </w:rPr>
            </w:pPr>
            <w:r w:rsidRPr="00C24FA5">
              <w:rPr>
                <w:color w:val="333333"/>
                <w:sz w:val="28"/>
                <w:szCs w:val="28"/>
              </w:rPr>
              <w:t>Сложность интеграции в новое общество</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0, 85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8</w:t>
            </w:r>
          </w:p>
        </w:tc>
        <w:tc>
          <w:tcPr>
            <w:tcW w:w="6603" w:type="dxa"/>
          </w:tcPr>
          <w:p w:rsidR="006F11FB" w:rsidRPr="00C24FA5" w:rsidRDefault="006F11FB" w:rsidP="0045461A">
            <w:pPr>
              <w:jc w:val="both"/>
              <w:rPr>
                <w:color w:val="333333"/>
                <w:sz w:val="28"/>
                <w:szCs w:val="28"/>
              </w:rPr>
            </w:pPr>
            <w:r w:rsidRPr="00C24FA5">
              <w:rPr>
                <w:color w:val="333333"/>
                <w:sz w:val="28"/>
                <w:szCs w:val="28"/>
              </w:rPr>
              <w:t>Самореализация</w:t>
            </w:r>
          </w:p>
        </w:tc>
        <w:tc>
          <w:tcPr>
            <w:tcW w:w="2860" w:type="dxa"/>
            <w:noWrap/>
          </w:tcPr>
          <w:p w:rsidR="006F11FB" w:rsidRPr="00C24FA5" w:rsidRDefault="006F11FB" w:rsidP="0045461A">
            <w:pPr>
              <w:jc w:val="both"/>
              <w:rPr>
                <w:color w:val="333333"/>
                <w:sz w:val="28"/>
                <w:szCs w:val="28"/>
              </w:rPr>
            </w:pPr>
            <w:r w:rsidRPr="00C24FA5">
              <w:rPr>
                <w:color w:val="333333"/>
                <w:sz w:val="28"/>
                <w:szCs w:val="28"/>
              </w:rPr>
              <w:t xml:space="preserve">           0,25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9</w:t>
            </w:r>
          </w:p>
        </w:tc>
        <w:tc>
          <w:tcPr>
            <w:tcW w:w="6603" w:type="dxa"/>
          </w:tcPr>
          <w:p w:rsidR="006F11FB" w:rsidRPr="00C24FA5" w:rsidRDefault="006F11FB" w:rsidP="0045461A">
            <w:pPr>
              <w:jc w:val="both"/>
              <w:rPr>
                <w:color w:val="333333"/>
                <w:sz w:val="28"/>
                <w:szCs w:val="28"/>
              </w:rPr>
            </w:pPr>
            <w:r w:rsidRPr="00C24FA5">
              <w:rPr>
                <w:color w:val="333333"/>
                <w:sz w:val="28"/>
                <w:szCs w:val="28"/>
              </w:rPr>
              <w:t xml:space="preserve">Страх </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0, 45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10</w:t>
            </w:r>
          </w:p>
        </w:tc>
        <w:tc>
          <w:tcPr>
            <w:tcW w:w="6603" w:type="dxa"/>
          </w:tcPr>
          <w:p w:rsidR="006F11FB" w:rsidRPr="00C24FA5" w:rsidRDefault="006F11FB" w:rsidP="0045461A">
            <w:pPr>
              <w:jc w:val="both"/>
              <w:rPr>
                <w:color w:val="333333"/>
                <w:sz w:val="28"/>
                <w:szCs w:val="28"/>
              </w:rPr>
            </w:pPr>
            <w:r w:rsidRPr="00C24FA5">
              <w:rPr>
                <w:color w:val="333333"/>
                <w:sz w:val="28"/>
                <w:szCs w:val="28"/>
              </w:rPr>
              <w:t>Культурный шок</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0,30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11</w:t>
            </w:r>
          </w:p>
        </w:tc>
        <w:tc>
          <w:tcPr>
            <w:tcW w:w="6603" w:type="dxa"/>
          </w:tcPr>
          <w:p w:rsidR="006F11FB" w:rsidRPr="00C24FA5" w:rsidRDefault="006F11FB" w:rsidP="0045461A">
            <w:pPr>
              <w:jc w:val="both"/>
              <w:rPr>
                <w:b/>
                <w:color w:val="333333"/>
                <w:sz w:val="28"/>
                <w:szCs w:val="28"/>
              </w:rPr>
            </w:pPr>
            <w:r w:rsidRPr="00C24FA5">
              <w:rPr>
                <w:b/>
                <w:color w:val="333333"/>
                <w:sz w:val="28"/>
                <w:szCs w:val="28"/>
              </w:rPr>
              <w:t>Проблемы с документами</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0,90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12</w:t>
            </w:r>
          </w:p>
        </w:tc>
        <w:tc>
          <w:tcPr>
            <w:tcW w:w="6603" w:type="dxa"/>
          </w:tcPr>
          <w:p w:rsidR="006F11FB" w:rsidRPr="00C24FA5" w:rsidRDefault="006F11FB" w:rsidP="0045461A">
            <w:pPr>
              <w:jc w:val="both"/>
              <w:rPr>
                <w:b/>
                <w:color w:val="333333"/>
                <w:sz w:val="28"/>
                <w:szCs w:val="28"/>
              </w:rPr>
            </w:pPr>
            <w:r w:rsidRPr="00C24FA5">
              <w:rPr>
                <w:b/>
                <w:color w:val="333333"/>
                <w:sz w:val="28"/>
                <w:szCs w:val="28"/>
              </w:rPr>
              <w:t>Социально-бытовые проблемы</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0, 70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13</w:t>
            </w:r>
          </w:p>
        </w:tc>
        <w:tc>
          <w:tcPr>
            <w:tcW w:w="6603" w:type="dxa"/>
          </w:tcPr>
          <w:p w:rsidR="006F11FB" w:rsidRPr="00C24FA5" w:rsidRDefault="006F11FB" w:rsidP="0045461A">
            <w:pPr>
              <w:jc w:val="both"/>
              <w:rPr>
                <w:color w:val="333333"/>
                <w:sz w:val="28"/>
                <w:szCs w:val="28"/>
              </w:rPr>
            </w:pPr>
            <w:r w:rsidRPr="00C24FA5">
              <w:rPr>
                <w:color w:val="333333"/>
                <w:sz w:val="28"/>
                <w:szCs w:val="28"/>
              </w:rPr>
              <w:t>Депрессия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0,20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14</w:t>
            </w:r>
          </w:p>
        </w:tc>
        <w:tc>
          <w:tcPr>
            <w:tcW w:w="6603" w:type="dxa"/>
          </w:tcPr>
          <w:p w:rsidR="006F11FB" w:rsidRPr="00C24FA5" w:rsidRDefault="006F11FB" w:rsidP="0045461A">
            <w:pPr>
              <w:jc w:val="both"/>
              <w:rPr>
                <w:color w:val="333333"/>
                <w:sz w:val="28"/>
                <w:szCs w:val="28"/>
              </w:rPr>
            </w:pPr>
            <w:r w:rsidRPr="00C24FA5">
              <w:rPr>
                <w:color w:val="333333"/>
                <w:sz w:val="28"/>
                <w:szCs w:val="28"/>
              </w:rPr>
              <w:t>Социальная изоляция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0,15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15</w:t>
            </w:r>
          </w:p>
        </w:tc>
        <w:tc>
          <w:tcPr>
            <w:tcW w:w="6603" w:type="dxa"/>
          </w:tcPr>
          <w:p w:rsidR="006F11FB" w:rsidRPr="00C24FA5" w:rsidRDefault="006F11FB" w:rsidP="0045461A">
            <w:pPr>
              <w:jc w:val="both"/>
              <w:rPr>
                <w:b/>
                <w:color w:val="333333"/>
                <w:sz w:val="28"/>
                <w:szCs w:val="28"/>
              </w:rPr>
            </w:pPr>
            <w:r w:rsidRPr="00C24FA5">
              <w:rPr>
                <w:b/>
                <w:color w:val="333333"/>
                <w:sz w:val="28"/>
                <w:szCs w:val="28"/>
              </w:rPr>
              <w:t>Потребность в профориентации</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0,75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16</w:t>
            </w:r>
          </w:p>
        </w:tc>
        <w:tc>
          <w:tcPr>
            <w:tcW w:w="6603" w:type="dxa"/>
          </w:tcPr>
          <w:p w:rsidR="006F11FB" w:rsidRPr="00C24FA5" w:rsidRDefault="006F11FB" w:rsidP="0045461A">
            <w:pPr>
              <w:jc w:val="both"/>
              <w:rPr>
                <w:color w:val="333333"/>
                <w:sz w:val="28"/>
                <w:szCs w:val="28"/>
              </w:rPr>
            </w:pPr>
            <w:r w:rsidRPr="00C24FA5">
              <w:rPr>
                <w:color w:val="333333"/>
                <w:sz w:val="28"/>
                <w:szCs w:val="28"/>
              </w:rPr>
              <w:t>Проблемы с созданием и сохранением семьи</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17</w:t>
            </w:r>
          </w:p>
        </w:tc>
        <w:tc>
          <w:tcPr>
            <w:tcW w:w="6603" w:type="dxa"/>
          </w:tcPr>
          <w:p w:rsidR="006F11FB" w:rsidRPr="00C24FA5" w:rsidRDefault="006F11FB" w:rsidP="0045461A">
            <w:pPr>
              <w:jc w:val="both"/>
              <w:rPr>
                <w:b/>
                <w:color w:val="333333"/>
                <w:sz w:val="28"/>
                <w:szCs w:val="28"/>
              </w:rPr>
            </w:pPr>
            <w:r w:rsidRPr="00C24FA5">
              <w:rPr>
                <w:b/>
                <w:color w:val="333333"/>
                <w:sz w:val="28"/>
                <w:szCs w:val="28"/>
              </w:rPr>
              <w:t>Конфликты в профессиональной сфере</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0,65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18</w:t>
            </w:r>
          </w:p>
        </w:tc>
        <w:tc>
          <w:tcPr>
            <w:tcW w:w="6603" w:type="dxa"/>
          </w:tcPr>
          <w:p w:rsidR="006F11FB" w:rsidRPr="00C24FA5" w:rsidRDefault="006F11FB" w:rsidP="0045461A">
            <w:pPr>
              <w:jc w:val="both"/>
              <w:rPr>
                <w:color w:val="333333"/>
                <w:sz w:val="28"/>
                <w:szCs w:val="28"/>
              </w:rPr>
            </w:pPr>
            <w:r w:rsidRPr="00C24FA5">
              <w:rPr>
                <w:color w:val="333333"/>
                <w:sz w:val="28"/>
                <w:szCs w:val="28"/>
              </w:rPr>
              <w:t>Посттравматические переживания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0,04</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19</w:t>
            </w:r>
          </w:p>
        </w:tc>
        <w:tc>
          <w:tcPr>
            <w:tcW w:w="6603" w:type="dxa"/>
          </w:tcPr>
          <w:p w:rsidR="006F11FB" w:rsidRPr="00C24FA5" w:rsidRDefault="006F11FB" w:rsidP="0045461A">
            <w:pPr>
              <w:jc w:val="both"/>
              <w:rPr>
                <w:b/>
                <w:color w:val="333333"/>
                <w:sz w:val="28"/>
                <w:szCs w:val="28"/>
              </w:rPr>
            </w:pPr>
            <w:r w:rsidRPr="00C24FA5">
              <w:rPr>
                <w:b/>
                <w:color w:val="333333"/>
                <w:sz w:val="28"/>
                <w:szCs w:val="28"/>
              </w:rPr>
              <w:t>Информативные запросы</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0,80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20</w:t>
            </w:r>
          </w:p>
        </w:tc>
        <w:tc>
          <w:tcPr>
            <w:tcW w:w="6603" w:type="dxa"/>
          </w:tcPr>
          <w:p w:rsidR="006F11FB" w:rsidRPr="00C24FA5" w:rsidRDefault="006F11FB" w:rsidP="0045461A">
            <w:pPr>
              <w:jc w:val="both"/>
              <w:rPr>
                <w:color w:val="333333"/>
                <w:sz w:val="28"/>
                <w:szCs w:val="28"/>
              </w:rPr>
            </w:pPr>
            <w:r w:rsidRPr="00C24FA5">
              <w:rPr>
                <w:color w:val="333333"/>
                <w:sz w:val="28"/>
                <w:szCs w:val="28"/>
              </w:rPr>
              <w:t>Ощущение ненужности, потеря смыслов</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0,35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21</w:t>
            </w:r>
          </w:p>
        </w:tc>
        <w:tc>
          <w:tcPr>
            <w:tcW w:w="6603" w:type="dxa"/>
          </w:tcPr>
          <w:p w:rsidR="006F11FB" w:rsidRPr="00C24FA5" w:rsidRDefault="006F11FB" w:rsidP="0045461A">
            <w:pPr>
              <w:jc w:val="both"/>
              <w:rPr>
                <w:color w:val="333333"/>
                <w:sz w:val="28"/>
                <w:szCs w:val="28"/>
              </w:rPr>
            </w:pPr>
            <w:r w:rsidRPr="00C24FA5">
              <w:rPr>
                <w:color w:val="333333"/>
                <w:sz w:val="28"/>
                <w:szCs w:val="28"/>
              </w:rPr>
              <w:t>Трудности общения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0,35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22</w:t>
            </w:r>
          </w:p>
        </w:tc>
        <w:tc>
          <w:tcPr>
            <w:tcW w:w="6603" w:type="dxa"/>
          </w:tcPr>
          <w:p w:rsidR="006F11FB" w:rsidRPr="00C24FA5" w:rsidRDefault="006F11FB" w:rsidP="0045461A">
            <w:pPr>
              <w:jc w:val="both"/>
              <w:rPr>
                <w:color w:val="333333"/>
                <w:sz w:val="28"/>
                <w:szCs w:val="28"/>
              </w:rPr>
            </w:pPr>
            <w:r w:rsidRPr="00C24FA5">
              <w:rPr>
                <w:color w:val="333333"/>
                <w:sz w:val="28"/>
                <w:szCs w:val="28"/>
              </w:rPr>
              <w:t>Панические состояния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0,03</w:t>
            </w:r>
          </w:p>
        </w:tc>
      </w:tr>
      <w:tr w:rsidR="006F11FB" w:rsidRPr="00C24FA5" w:rsidTr="00DF5203">
        <w:trPr>
          <w:trHeight w:val="300"/>
        </w:trPr>
        <w:tc>
          <w:tcPr>
            <w:tcW w:w="392" w:type="dxa"/>
            <w:gridSpan w:val="2"/>
            <w:noWrap/>
          </w:tcPr>
          <w:p w:rsidR="006F11FB" w:rsidRPr="00C24FA5" w:rsidRDefault="006F11FB" w:rsidP="0045461A">
            <w:pPr>
              <w:ind w:firstLine="708"/>
              <w:jc w:val="both"/>
              <w:rPr>
                <w:color w:val="333333"/>
                <w:sz w:val="28"/>
                <w:szCs w:val="28"/>
              </w:rPr>
            </w:pPr>
            <w:r w:rsidRPr="00C24FA5">
              <w:rPr>
                <w:color w:val="333333"/>
                <w:sz w:val="28"/>
                <w:szCs w:val="28"/>
              </w:rPr>
              <w:t>223</w:t>
            </w:r>
          </w:p>
        </w:tc>
        <w:tc>
          <w:tcPr>
            <w:tcW w:w="6603" w:type="dxa"/>
          </w:tcPr>
          <w:p w:rsidR="006F11FB" w:rsidRPr="00C24FA5" w:rsidRDefault="006F11FB" w:rsidP="0045461A">
            <w:pPr>
              <w:ind w:firstLine="708"/>
              <w:jc w:val="both"/>
              <w:rPr>
                <w:b/>
                <w:color w:val="333333"/>
                <w:sz w:val="28"/>
                <w:szCs w:val="28"/>
              </w:rPr>
            </w:pPr>
            <w:r w:rsidRPr="00C24FA5">
              <w:rPr>
                <w:b/>
                <w:color w:val="333333"/>
                <w:sz w:val="28"/>
                <w:szCs w:val="28"/>
              </w:rPr>
              <w:t>Коммуникативные проблемы с окружением (органами власти</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0,79</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24</w:t>
            </w:r>
          </w:p>
        </w:tc>
        <w:tc>
          <w:tcPr>
            <w:tcW w:w="6603" w:type="dxa"/>
          </w:tcPr>
          <w:p w:rsidR="006F11FB" w:rsidRPr="00C24FA5" w:rsidRDefault="006F11FB" w:rsidP="0045461A">
            <w:pPr>
              <w:jc w:val="both"/>
              <w:rPr>
                <w:color w:val="333333"/>
                <w:sz w:val="28"/>
                <w:szCs w:val="28"/>
              </w:rPr>
            </w:pPr>
            <w:r w:rsidRPr="00C24FA5">
              <w:rPr>
                <w:color w:val="333333"/>
                <w:sz w:val="28"/>
                <w:szCs w:val="28"/>
              </w:rPr>
              <w:t>Кризисы</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0,04</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25</w:t>
            </w:r>
          </w:p>
        </w:tc>
        <w:tc>
          <w:tcPr>
            <w:tcW w:w="6603" w:type="dxa"/>
          </w:tcPr>
          <w:p w:rsidR="006F11FB" w:rsidRPr="00C24FA5" w:rsidRDefault="006F11FB" w:rsidP="0045461A">
            <w:pPr>
              <w:jc w:val="both"/>
              <w:rPr>
                <w:color w:val="333333"/>
                <w:sz w:val="28"/>
                <w:szCs w:val="28"/>
              </w:rPr>
            </w:pPr>
            <w:r w:rsidRPr="00C24FA5">
              <w:rPr>
                <w:color w:val="333333"/>
                <w:sz w:val="28"/>
                <w:szCs w:val="28"/>
              </w:rPr>
              <w:t>Отторжение культуры</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0,10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26</w:t>
            </w:r>
          </w:p>
        </w:tc>
        <w:tc>
          <w:tcPr>
            <w:tcW w:w="6603" w:type="dxa"/>
          </w:tcPr>
          <w:p w:rsidR="006F11FB" w:rsidRPr="00C24FA5" w:rsidRDefault="006F11FB" w:rsidP="0045461A">
            <w:pPr>
              <w:jc w:val="both"/>
              <w:rPr>
                <w:color w:val="333333"/>
                <w:sz w:val="28"/>
                <w:szCs w:val="28"/>
              </w:rPr>
            </w:pPr>
            <w:r w:rsidRPr="00C24FA5">
              <w:rPr>
                <w:color w:val="333333"/>
                <w:sz w:val="28"/>
                <w:szCs w:val="28"/>
              </w:rPr>
              <w:t>Проблема сохранение элементов культуры</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27</w:t>
            </w:r>
          </w:p>
        </w:tc>
        <w:tc>
          <w:tcPr>
            <w:tcW w:w="6603" w:type="dxa"/>
          </w:tcPr>
          <w:p w:rsidR="006F11FB" w:rsidRPr="00C24FA5" w:rsidRDefault="006F11FB" w:rsidP="0045461A">
            <w:pPr>
              <w:jc w:val="both"/>
              <w:rPr>
                <w:color w:val="333333"/>
                <w:sz w:val="28"/>
                <w:szCs w:val="28"/>
              </w:rPr>
            </w:pPr>
            <w:r w:rsidRPr="00C24FA5">
              <w:rPr>
                <w:color w:val="333333"/>
                <w:sz w:val="28"/>
                <w:szCs w:val="28"/>
              </w:rPr>
              <w:t>Проблема языка</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0,30</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28</w:t>
            </w:r>
          </w:p>
        </w:tc>
        <w:tc>
          <w:tcPr>
            <w:tcW w:w="6603" w:type="dxa"/>
          </w:tcPr>
          <w:p w:rsidR="006F11FB" w:rsidRPr="00C24FA5" w:rsidRDefault="006F11FB" w:rsidP="0045461A">
            <w:pPr>
              <w:jc w:val="both"/>
              <w:rPr>
                <w:color w:val="333333"/>
                <w:sz w:val="28"/>
                <w:szCs w:val="28"/>
              </w:rPr>
            </w:pPr>
            <w:r w:rsidRPr="00C24FA5">
              <w:rPr>
                <w:color w:val="333333"/>
                <w:sz w:val="28"/>
                <w:szCs w:val="28"/>
              </w:rPr>
              <w:t>Адаптация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0,23</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29</w:t>
            </w:r>
          </w:p>
        </w:tc>
        <w:tc>
          <w:tcPr>
            <w:tcW w:w="6603" w:type="dxa"/>
          </w:tcPr>
          <w:p w:rsidR="006F11FB" w:rsidRPr="00C24FA5" w:rsidRDefault="006F11FB" w:rsidP="0045461A">
            <w:pPr>
              <w:jc w:val="both"/>
              <w:rPr>
                <w:b/>
                <w:color w:val="333333"/>
                <w:sz w:val="28"/>
                <w:szCs w:val="28"/>
              </w:rPr>
            </w:pPr>
            <w:r w:rsidRPr="00C24FA5">
              <w:rPr>
                <w:b/>
                <w:color w:val="333333"/>
                <w:sz w:val="28"/>
                <w:szCs w:val="28"/>
              </w:rPr>
              <w:t>Обучение и воспитания детей в новых условиях</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0,68</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30</w:t>
            </w:r>
          </w:p>
        </w:tc>
        <w:tc>
          <w:tcPr>
            <w:tcW w:w="6603" w:type="dxa"/>
          </w:tcPr>
          <w:p w:rsidR="006F11FB" w:rsidRPr="00C24FA5" w:rsidRDefault="006F11FB" w:rsidP="0045461A">
            <w:pPr>
              <w:jc w:val="both"/>
              <w:rPr>
                <w:b/>
                <w:color w:val="333333"/>
                <w:sz w:val="28"/>
                <w:szCs w:val="28"/>
              </w:rPr>
            </w:pPr>
            <w:r w:rsidRPr="00C24FA5">
              <w:rPr>
                <w:b/>
                <w:color w:val="333333"/>
                <w:sz w:val="28"/>
                <w:szCs w:val="28"/>
              </w:rPr>
              <w:t>Трудоустройство</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0,75</w:t>
            </w:r>
          </w:p>
        </w:tc>
      </w:tr>
      <w:tr w:rsidR="006F11FB" w:rsidRPr="00C24FA5" w:rsidTr="00DF5203">
        <w:trPr>
          <w:trHeight w:val="300"/>
        </w:trPr>
        <w:tc>
          <w:tcPr>
            <w:tcW w:w="392" w:type="dxa"/>
            <w:gridSpan w:val="2"/>
            <w:noWrap/>
          </w:tcPr>
          <w:p w:rsidR="006F11FB" w:rsidRPr="00C24FA5" w:rsidRDefault="006F11FB" w:rsidP="0045461A">
            <w:pPr>
              <w:jc w:val="both"/>
              <w:rPr>
                <w:color w:val="333333"/>
                <w:sz w:val="28"/>
                <w:szCs w:val="28"/>
              </w:rPr>
            </w:pPr>
            <w:r w:rsidRPr="00C24FA5">
              <w:rPr>
                <w:color w:val="333333"/>
                <w:sz w:val="28"/>
                <w:szCs w:val="28"/>
              </w:rPr>
              <w:t>31</w:t>
            </w:r>
          </w:p>
        </w:tc>
        <w:tc>
          <w:tcPr>
            <w:tcW w:w="6603" w:type="dxa"/>
          </w:tcPr>
          <w:p w:rsidR="006F11FB" w:rsidRPr="00C24FA5" w:rsidRDefault="006F11FB" w:rsidP="0045461A">
            <w:pPr>
              <w:jc w:val="both"/>
              <w:rPr>
                <w:b/>
                <w:color w:val="333333"/>
                <w:sz w:val="28"/>
                <w:szCs w:val="28"/>
              </w:rPr>
            </w:pPr>
            <w:r w:rsidRPr="00C24FA5">
              <w:rPr>
                <w:b/>
                <w:color w:val="333333"/>
                <w:sz w:val="28"/>
                <w:szCs w:val="28"/>
              </w:rPr>
              <w:t>Проблемы психологического здоровья</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0,60</w:t>
            </w:r>
          </w:p>
        </w:tc>
      </w:tr>
      <w:tr w:rsidR="006F11FB" w:rsidRPr="00C24FA5" w:rsidTr="00DF5203">
        <w:trPr>
          <w:trHeight w:val="300"/>
        </w:trPr>
        <w:tc>
          <w:tcPr>
            <w:tcW w:w="318" w:type="dxa"/>
            <w:noWrap/>
          </w:tcPr>
          <w:p w:rsidR="006F11FB" w:rsidRPr="00C24FA5" w:rsidRDefault="006F11FB" w:rsidP="0045461A">
            <w:pPr>
              <w:jc w:val="both"/>
              <w:rPr>
                <w:color w:val="333333"/>
                <w:sz w:val="28"/>
                <w:szCs w:val="28"/>
              </w:rPr>
            </w:pPr>
            <w:r w:rsidRPr="00C24FA5">
              <w:rPr>
                <w:color w:val="333333"/>
                <w:sz w:val="28"/>
                <w:szCs w:val="28"/>
              </w:rPr>
              <w:t>32</w:t>
            </w:r>
          </w:p>
        </w:tc>
        <w:tc>
          <w:tcPr>
            <w:tcW w:w="6677" w:type="dxa"/>
            <w:gridSpan w:val="2"/>
          </w:tcPr>
          <w:p w:rsidR="006F11FB" w:rsidRPr="00C24FA5" w:rsidRDefault="006F11FB" w:rsidP="0045461A">
            <w:pPr>
              <w:jc w:val="both"/>
              <w:rPr>
                <w:color w:val="333333"/>
                <w:sz w:val="28"/>
                <w:szCs w:val="28"/>
              </w:rPr>
            </w:pPr>
            <w:r w:rsidRPr="00C24FA5">
              <w:rPr>
                <w:color w:val="333333"/>
                <w:sz w:val="28"/>
                <w:szCs w:val="28"/>
              </w:rPr>
              <w:t>Соматические расстройства и физические увечья</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0,05</w:t>
            </w:r>
          </w:p>
        </w:tc>
      </w:tr>
      <w:tr w:rsidR="006F11FB" w:rsidRPr="00C24FA5" w:rsidTr="00DF5203">
        <w:trPr>
          <w:trHeight w:val="300"/>
        </w:trPr>
        <w:tc>
          <w:tcPr>
            <w:tcW w:w="318" w:type="dxa"/>
            <w:noWrap/>
          </w:tcPr>
          <w:p w:rsidR="006F11FB" w:rsidRPr="00C24FA5" w:rsidRDefault="006F11FB" w:rsidP="0045461A">
            <w:pPr>
              <w:jc w:val="both"/>
              <w:rPr>
                <w:color w:val="333333"/>
                <w:sz w:val="28"/>
                <w:szCs w:val="28"/>
              </w:rPr>
            </w:pPr>
            <w:r w:rsidRPr="00C24FA5">
              <w:rPr>
                <w:color w:val="333333"/>
                <w:sz w:val="28"/>
                <w:szCs w:val="28"/>
              </w:rPr>
              <w:t>33</w:t>
            </w:r>
          </w:p>
        </w:tc>
        <w:tc>
          <w:tcPr>
            <w:tcW w:w="6677" w:type="dxa"/>
            <w:gridSpan w:val="2"/>
          </w:tcPr>
          <w:p w:rsidR="006F11FB" w:rsidRPr="00C24FA5" w:rsidRDefault="006F11FB" w:rsidP="0045461A">
            <w:pPr>
              <w:jc w:val="both"/>
              <w:rPr>
                <w:b/>
                <w:color w:val="333333"/>
                <w:sz w:val="28"/>
                <w:szCs w:val="28"/>
              </w:rPr>
            </w:pPr>
            <w:r w:rsidRPr="00C24FA5">
              <w:rPr>
                <w:b/>
                <w:color w:val="333333"/>
                <w:sz w:val="28"/>
                <w:szCs w:val="28"/>
              </w:rPr>
              <w:t>Материальное и бытовое неблагополучие</w:t>
            </w:r>
          </w:p>
        </w:tc>
        <w:tc>
          <w:tcPr>
            <w:tcW w:w="2860" w:type="dxa"/>
            <w:noWrap/>
          </w:tcPr>
          <w:p w:rsidR="006F11FB" w:rsidRPr="00C24FA5" w:rsidRDefault="006F11FB" w:rsidP="0045461A">
            <w:pPr>
              <w:ind w:firstLine="708"/>
              <w:jc w:val="both"/>
              <w:rPr>
                <w:b/>
                <w:color w:val="333333"/>
                <w:sz w:val="28"/>
                <w:szCs w:val="28"/>
              </w:rPr>
            </w:pPr>
            <w:r w:rsidRPr="00C24FA5">
              <w:rPr>
                <w:b/>
                <w:color w:val="333333"/>
                <w:sz w:val="28"/>
                <w:szCs w:val="28"/>
              </w:rPr>
              <w:t>0,78</w:t>
            </w:r>
          </w:p>
        </w:tc>
      </w:tr>
      <w:tr w:rsidR="006F11FB" w:rsidRPr="00C24FA5" w:rsidTr="00DF5203">
        <w:trPr>
          <w:trHeight w:val="300"/>
        </w:trPr>
        <w:tc>
          <w:tcPr>
            <w:tcW w:w="318" w:type="dxa"/>
            <w:noWrap/>
          </w:tcPr>
          <w:p w:rsidR="006F11FB" w:rsidRPr="00C24FA5" w:rsidRDefault="006F11FB" w:rsidP="00D132CF">
            <w:pPr>
              <w:jc w:val="both"/>
              <w:rPr>
                <w:color w:val="333333"/>
                <w:sz w:val="28"/>
                <w:szCs w:val="28"/>
              </w:rPr>
            </w:pPr>
            <w:r w:rsidRPr="00C24FA5">
              <w:rPr>
                <w:color w:val="333333"/>
                <w:sz w:val="28"/>
                <w:szCs w:val="28"/>
              </w:rPr>
              <w:t>34</w:t>
            </w:r>
          </w:p>
        </w:tc>
        <w:tc>
          <w:tcPr>
            <w:tcW w:w="6677" w:type="dxa"/>
            <w:gridSpan w:val="2"/>
          </w:tcPr>
          <w:p w:rsidR="006F11FB" w:rsidRPr="00C24FA5" w:rsidRDefault="006F11FB" w:rsidP="00D132CF">
            <w:pPr>
              <w:jc w:val="both"/>
              <w:rPr>
                <w:color w:val="333333"/>
                <w:sz w:val="28"/>
                <w:szCs w:val="28"/>
              </w:rPr>
            </w:pPr>
            <w:r w:rsidRPr="00C24FA5">
              <w:rPr>
                <w:color w:val="333333"/>
                <w:sz w:val="28"/>
                <w:szCs w:val="28"/>
              </w:rPr>
              <w:t>Межличностные отношения в среде диаспоры (мигрантов)</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0,40</w:t>
            </w:r>
          </w:p>
        </w:tc>
      </w:tr>
      <w:tr w:rsidR="006F11FB" w:rsidRPr="00C24FA5" w:rsidTr="00DF5203">
        <w:trPr>
          <w:trHeight w:val="300"/>
        </w:trPr>
        <w:tc>
          <w:tcPr>
            <w:tcW w:w="318" w:type="dxa"/>
            <w:noWrap/>
          </w:tcPr>
          <w:p w:rsidR="006F11FB" w:rsidRPr="00C24FA5" w:rsidRDefault="006F11FB" w:rsidP="0045461A">
            <w:pPr>
              <w:jc w:val="both"/>
              <w:rPr>
                <w:color w:val="333333"/>
                <w:sz w:val="28"/>
                <w:szCs w:val="28"/>
              </w:rPr>
            </w:pPr>
            <w:r w:rsidRPr="00C24FA5">
              <w:rPr>
                <w:color w:val="333333"/>
                <w:sz w:val="28"/>
                <w:szCs w:val="28"/>
              </w:rPr>
              <w:t>35</w:t>
            </w:r>
          </w:p>
        </w:tc>
        <w:tc>
          <w:tcPr>
            <w:tcW w:w="6677" w:type="dxa"/>
            <w:gridSpan w:val="2"/>
          </w:tcPr>
          <w:p w:rsidR="006F11FB" w:rsidRPr="00C24FA5" w:rsidRDefault="006F11FB" w:rsidP="0045461A">
            <w:pPr>
              <w:jc w:val="both"/>
              <w:rPr>
                <w:color w:val="333333"/>
                <w:sz w:val="28"/>
                <w:szCs w:val="28"/>
              </w:rPr>
            </w:pPr>
            <w:r w:rsidRPr="00C24FA5">
              <w:rPr>
                <w:color w:val="333333"/>
                <w:sz w:val="28"/>
                <w:szCs w:val="28"/>
              </w:rPr>
              <w:t>Дезориентация в соц культурном пространстве</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0,35</w:t>
            </w:r>
          </w:p>
        </w:tc>
      </w:tr>
      <w:tr w:rsidR="006F11FB" w:rsidRPr="00C24FA5" w:rsidTr="00DF5203">
        <w:trPr>
          <w:trHeight w:val="300"/>
        </w:trPr>
        <w:tc>
          <w:tcPr>
            <w:tcW w:w="318" w:type="dxa"/>
            <w:noWrap/>
          </w:tcPr>
          <w:p w:rsidR="006F11FB" w:rsidRPr="00C24FA5" w:rsidRDefault="006F11FB" w:rsidP="0045461A">
            <w:pPr>
              <w:ind w:firstLine="708"/>
              <w:jc w:val="both"/>
              <w:rPr>
                <w:color w:val="333333"/>
                <w:sz w:val="28"/>
                <w:szCs w:val="28"/>
              </w:rPr>
            </w:pPr>
            <w:r w:rsidRPr="00C24FA5">
              <w:rPr>
                <w:color w:val="333333"/>
                <w:sz w:val="28"/>
                <w:szCs w:val="28"/>
              </w:rPr>
              <w:t>336</w:t>
            </w:r>
          </w:p>
        </w:tc>
        <w:tc>
          <w:tcPr>
            <w:tcW w:w="6677" w:type="dxa"/>
            <w:gridSpan w:val="2"/>
          </w:tcPr>
          <w:p w:rsidR="006F11FB" w:rsidRPr="00C24FA5" w:rsidRDefault="006F11FB" w:rsidP="0045461A">
            <w:pPr>
              <w:ind w:firstLine="708"/>
              <w:jc w:val="both"/>
              <w:rPr>
                <w:color w:val="333333"/>
                <w:sz w:val="28"/>
                <w:szCs w:val="28"/>
              </w:rPr>
            </w:pPr>
            <w:r w:rsidRPr="00C24FA5">
              <w:rPr>
                <w:color w:val="333333"/>
                <w:sz w:val="28"/>
                <w:szCs w:val="28"/>
              </w:rPr>
              <w:t>Проблема насилия физического и психологическое</w:t>
            </w:r>
          </w:p>
        </w:tc>
        <w:tc>
          <w:tcPr>
            <w:tcW w:w="2860" w:type="dxa"/>
            <w:noWrap/>
          </w:tcPr>
          <w:p w:rsidR="006F11FB" w:rsidRPr="00C24FA5" w:rsidRDefault="006F11FB" w:rsidP="0045461A">
            <w:pPr>
              <w:ind w:firstLine="708"/>
              <w:jc w:val="both"/>
              <w:rPr>
                <w:color w:val="333333"/>
                <w:sz w:val="28"/>
                <w:szCs w:val="28"/>
              </w:rPr>
            </w:pPr>
            <w:r w:rsidRPr="00C24FA5">
              <w:rPr>
                <w:color w:val="333333"/>
                <w:sz w:val="28"/>
                <w:szCs w:val="28"/>
              </w:rPr>
              <w:t>0,07</w:t>
            </w:r>
          </w:p>
        </w:tc>
      </w:tr>
      <w:bookmarkEnd w:id="1"/>
    </w:tbl>
    <w:p w:rsidR="006F11FB" w:rsidRPr="00C24FA5" w:rsidRDefault="006F11FB" w:rsidP="0045461A">
      <w:pPr>
        <w:ind w:firstLine="708"/>
        <w:jc w:val="both"/>
        <w:rPr>
          <w:color w:val="333333"/>
          <w:sz w:val="28"/>
          <w:szCs w:val="28"/>
        </w:rPr>
      </w:pPr>
    </w:p>
    <w:p w:rsidR="006F11FB" w:rsidRPr="00C24FA5" w:rsidRDefault="006F11FB" w:rsidP="0045461A">
      <w:pPr>
        <w:ind w:firstLine="708"/>
        <w:jc w:val="both"/>
        <w:rPr>
          <w:color w:val="333333"/>
          <w:sz w:val="28"/>
          <w:szCs w:val="28"/>
        </w:rPr>
      </w:pPr>
    </w:p>
    <w:p w:rsidR="006F11FB" w:rsidRPr="00C24FA5" w:rsidRDefault="006F11FB" w:rsidP="0045461A">
      <w:pPr>
        <w:ind w:firstLine="708"/>
        <w:jc w:val="both"/>
        <w:rPr>
          <w:color w:val="333333"/>
          <w:sz w:val="28"/>
          <w:szCs w:val="28"/>
        </w:rPr>
      </w:pPr>
      <w:r w:rsidRPr="00C24FA5">
        <w:rPr>
          <w:color w:val="333333"/>
          <w:sz w:val="28"/>
          <w:szCs w:val="28"/>
        </w:rPr>
        <w:t xml:space="preserve">Полученные данные ниже проиллюстрированы графически. Из графика и таблицы видно, что природа проблем мигрантов и характеристики запросов предполагают выделения двух направлений консультативной работы: </w:t>
      </w:r>
    </w:p>
    <w:p w:rsidR="006F11FB" w:rsidRPr="00C24FA5" w:rsidRDefault="006F11FB" w:rsidP="00C24FA5">
      <w:pPr>
        <w:numPr>
          <w:ilvl w:val="0"/>
          <w:numId w:val="11"/>
        </w:numPr>
        <w:ind w:left="0"/>
        <w:jc w:val="both"/>
        <w:rPr>
          <w:color w:val="333333"/>
          <w:sz w:val="28"/>
          <w:szCs w:val="28"/>
        </w:rPr>
      </w:pPr>
      <w:r w:rsidRPr="00C24FA5">
        <w:rPr>
          <w:color w:val="333333"/>
          <w:sz w:val="28"/>
          <w:szCs w:val="28"/>
        </w:rPr>
        <w:t>Связанных с индивидуальным и групповым консультированием по психологическим проблемам мигрантов.</w:t>
      </w:r>
    </w:p>
    <w:p w:rsidR="006F11FB" w:rsidRPr="00C24FA5" w:rsidRDefault="006F11FB" w:rsidP="00C24FA5">
      <w:pPr>
        <w:numPr>
          <w:ilvl w:val="0"/>
          <w:numId w:val="11"/>
        </w:numPr>
        <w:ind w:left="0"/>
        <w:jc w:val="both"/>
        <w:rPr>
          <w:color w:val="333333"/>
          <w:sz w:val="28"/>
          <w:szCs w:val="28"/>
        </w:rPr>
      </w:pPr>
      <w:r w:rsidRPr="00C24FA5">
        <w:rPr>
          <w:color w:val="333333"/>
          <w:sz w:val="28"/>
          <w:szCs w:val="28"/>
        </w:rPr>
        <w:t>Связанных с социо-культурной адаптацией мигрантов к инокультурной среде.</w:t>
      </w:r>
    </w:p>
    <w:p w:rsidR="006F11FB" w:rsidRPr="00C24FA5" w:rsidRDefault="006F11FB" w:rsidP="0045461A">
      <w:pPr>
        <w:ind w:firstLine="709"/>
        <w:jc w:val="both"/>
        <w:rPr>
          <w:color w:val="333333"/>
          <w:sz w:val="28"/>
          <w:szCs w:val="28"/>
        </w:rPr>
      </w:pPr>
      <w:r w:rsidRPr="00C24FA5">
        <w:rPr>
          <w:color w:val="333333"/>
          <w:sz w:val="28"/>
          <w:szCs w:val="28"/>
        </w:rPr>
        <w:t>Наиболее часто встречаемыми проблемами мигрантов являются проблемы социального и социально – психологического спектра, связанные с удовлетворением материальных потребностей, построением эффективной коммуникации с органами власти, стратегиями эффективной адаптации в инокультурной среде. Достаточно актуальной является проблема трудоустройства мигрантов, профессиональной ориентации, построения отношений внутри рабочего коллектива. Психологическая сторона этих проблем связана с потребностью в организации жизни, обучению стратегиям самоорганизации, стратегического планирования, разрешения конфликтов, развитию рефлексии.</w:t>
      </w:r>
    </w:p>
    <w:p w:rsidR="006F11FB" w:rsidRPr="00C24FA5" w:rsidRDefault="006F11FB" w:rsidP="001811EC">
      <w:pPr>
        <w:ind w:firstLine="709"/>
        <w:jc w:val="both"/>
        <w:rPr>
          <w:color w:val="333333"/>
          <w:sz w:val="28"/>
          <w:szCs w:val="28"/>
        </w:rPr>
      </w:pPr>
      <w:r w:rsidRPr="00C24FA5">
        <w:rPr>
          <w:color w:val="333333"/>
          <w:sz w:val="28"/>
          <w:szCs w:val="28"/>
        </w:rPr>
        <w:t>Не менее важным являются проблемы индивидуального переживания особенностей жизни в новой социо-культуной среде, связанные с одиночеством, страхом, дезориентацией, малый, но значимый фактом появления процент психических травм и абъюзов указывает на необходимость формирования перечня компетенций специфических для психолога-консультанта.</w:t>
      </w:r>
    </w:p>
    <w:p w:rsidR="006F11FB" w:rsidRPr="00C24FA5" w:rsidRDefault="006F11FB" w:rsidP="0045461A">
      <w:pPr>
        <w:jc w:val="both"/>
        <w:rPr>
          <w:color w:val="333333"/>
          <w:sz w:val="28"/>
          <w:szCs w:val="28"/>
        </w:rPr>
      </w:pPr>
      <w:r w:rsidRPr="00C24FA5">
        <w:rPr>
          <w:color w:val="333333"/>
          <w:sz w:val="28"/>
          <w:szCs w:val="28"/>
        </w:rPr>
        <w:t>Рис 9. Графическое представление проблем мигрантов,  которые обращаются за социальной и психологической помощью</w:t>
      </w:r>
    </w:p>
    <w:p w:rsidR="006F11FB" w:rsidRPr="00C24FA5" w:rsidRDefault="006F11FB" w:rsidP="0045461A">
      <w:pPr>
        <w:jc w:val="both"/>
        <w:rPr>
          <w:color w:val="333333"/>
          <w:sz w:val="28"/>
          <w:szCs w:val="28"/>
        </w:rPr>
      </w:pPr>
      <w:r w:rsidRPr="00C24FA5">
        <w:rPr>
          <w:noProof/>
          <w:color w:val="333333"/>
          <w:sz w:val="28"/>
          <w:szCs w:val="28"/>
        </w:rPr>
        <w:pict>
          <v:shape id="Диаграмма 2" o:spid="_x0000_i1034" type="#_x0000_t75" style="width:482.25pt;height:48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">
            <v:imagedata r:id="rId17" o:title="" cropbottom="-20f"/>
            <o:lock v:ext="edit" aspectratio="f"/>
          </v:shape>
        </w:pict>
      </w:r>
    </w:p>
    <w:p w:rsidR="006F11FB" w:rsidRPr="00C24FA5" w:rsidRDefault="006F11FB" w:rsidP="0045461A">
      <w:pPr>
        <w:jc w:val="both"/>
        <w:rPr>
          <w:color w:val="333333"/>
          <w:sz w:val="28"/>
          <w:szCs w:val="28"/>
        </w:rPr>
      </w:pPr>
    </w:p>
    <w:p w:rsidR="006F11FB" w:rsidRPr="00C24FA5" w:rsidRDefault="006F11FB" w:rsidP="0045461A">
      <w:pPr>
        <w:jc w:val="both"/>
        <w:rPr>
          <w:color w:val="333333"/>
          <w:sz w:val="28"/>
          <w:szCs w:val="28"/>
        </w:rPr>
      </w:pPr>
    </w:p>
    <w:p w:rsidR="006F11FB" w:rsidRPr="00C24FA5" w:rsidRDefault="006F11FB" w:rsidP="0045461A">
      <w:pPr>
        <w:jc w:val="both"/>
        <w:rPr>
          <w:b/>
          <w:sz w:val="28"/>
          <w:szCs w:val="28"/>
        </w:rPr>
      </w:pPr>
    </w:p>
    <w:p w:rsidR="006F11FB" w:rsidRPr="00C24FA5" w:rsidRDefault="006F11FB" w:rsidP="0045461A">
      <w:pPr>
        <w:jc w:val="both"/>
        <w:rPr>
          <w:b/>
          <w:sz w:val="28"/>
          <w:szCs w:val="28"/>
        </w:rPr>
      </w:pPr>
      <w:r w:rsidRPr="00C24FA5">
        <w:rPr>
          <w:b/>
          <w:sz w:val="28"/>
          <w:szCs w:val="28"/>
        </w:rPr>
        <w:t>Идентификация компетенций, ожидаемых от каждой из этих профессий.</w:t>
      </w:r>
    </w:p>
    <w:p w:rsidR="006F11FB" w:rsidRPr="00C24FA5" w:rsidRDefault="006F11FB" w:rsidP="0045461A">
      <w:pPr>
        <w:jc w:val="both"/>
        <w:rPr>
          <w:b/>
          <w:sz w:val="28"/>
          <w:szCs w:val="28"/>
        </w:rPr>
      </w:pPr>
    </w:p>
    <w:p w:rsidR="006F11FB" w:rsidRPr="00C24FA5" w:rsidRDefault="006F11FB" w:rsidP="0045461A">
      <w:pPr>
        <w:ind w:firstLine="709"/>
        <w:jc w:val="both"/>
        <w:rPr>
          <w:sz w:val="28"/>
          <w:szCs w:val="28"/>
        </w:rPr>
      </w:pPr>
      <w:r w:rsidRPr="00C24FA5">
        <w:rPr>
          <w:sz w:val="28"/>
          <w:szCs w:val="28"/>
        </w:rPr>
        <w:t>Определение компетенций необходимых для работы социального психолога в работе с мигрантами и беженцами проходило в два этапа. На первом этапе респондентам предлагались компетенции, разделенные на три группы: базовые, коммуникативные и системные, составляющие основной корпус специализации. Респондентам предлагалось выбрать  в каждой из групп по 4 компетенции, на их взгляд, наиболее важные и проранжировть их от самой важной, (с рангом 1), до наименее важной (с рангом 4).</w:t>
      </w:r>
    </w:p>
    <w:p w:rsidR="006F11FB" w:rsidRPr="00C24FA5" w:rsidRDefault="006F11FB" w:rsidP="0045461A">
      <w:pPr>
        <w:ind w:firstLine="709"/>
        <w:jc w:val="both"/>
        <w:rPr>
          <w:sz w:val="28"/>
          <w:szCs w:val="28"/>
        </w:rPr>
      </w:pPr>
      <w:r w:rsidRPr="00C24FA5">
        <w:rPr>
          <w:sz w:val="28"/>
          <w:szCs w:val="28"/>
        </w:rPr>
        <w:t>На втором этапе респонденты дописывали компетенции, которые на их взгляд также важны в работе психолога с мигрантами.</w:t>
      </w:r>
    </w:p>
    <w:p w:rsidR="006F11FB" w:rsidRPr="00C24FA5" w:rsidRDefault="006F11FB" w:rsidP="0045461A">
      <w:pPr>
        <w:jc w:val="both"/>
        <w:rPr>
          <w:sz w:val="28"/>
          <w:szCs w:val="28"/>
        </w:rPr>
      </w:pPr>
    </w:p>
    <w:p w:rsidR="006F11FB" w:rsidRPr="00C24FA5" w:rsidRDefault="006F11FB" w:rsidP="0045461A">
      <w:pPr>
        <w:jc w:val="both"/>
        <w:rPr>
          <w:b/>
          <w:sz w:val="28"/>
          <w:szCs w:val="28"/>
        </w:rPr>
      </w:pPr>
      <w:r w:rsidRPr="00C24FA5">
        <w:rPr>
          <w:b/>
          <w:sz w:val="28"/>
          <w:szCs w:val="28"/>
        </w:rPr>
        <w:t>Базовые компетенции</w:t>
      </w:r>
    </w:p>
    <w:p w:rsidR="006F11FB" w:rsidRPr="00C24FA5" w:rsidRDefault="006F11FB" w:rsidP="0045461A">
      <w:pPr>
        <w:ind w:firstLine="709"/>
        <w:jc w:val="both"/>
        <w:rPr>
          <w:sz w:val="28"/>
          <w:szCs w:val="28"/>
        </w:rPr>
      </w:pPr>
      <w:r w:rsidRPr="00C24FA5">
        <w:rPr>
          <w:sz w:val="28"/>
          <w:szCs w:val="28"/>
        </w:rPr>
        <w:t>Определяются как фундаментальные компетенции и основа обучения будущего специалиста, связаны с реализацией различных мыслительных операций, особой актуальной организацией познавательных и эмоциональных психических процессов направленных на решение задач поставленных практикой. В опроснике были приведены 10 таких компетенций.:</w:t>
      </w:r>
    </w:p>
    <w:p w:rsidR="006F11FB" w:rsidRPr="00C24FA5" w:rsidRDefault="006F11FB" w:rsidP="0045461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8"/>
        <w:gridCol w:w="3088"/>
        <w:gridCol w:w="3225"/>
      </w:tblGrid>
      <w:tr w:rsidR="006F11FB" w:rsidRPr="00C24FA5" w:rsidTr="00DF5203">
        <w:trPr>
          <w:trHeight w:val="306"/>
        </w:trPr>
        <w:tc>
          <w:tcPr>
            <w:tcW w:w="3088" w:type="dxa"/>
            <w:noWrap/>
          </w:tcPr>
          <w:p w:rsidR="006F11FB" w:rsidRPr="00C24FA5" w:rsidRDefault="006F11FB" w:rsidP="0045461A">
            <w:pPr>
              <w:jc w:val="both"/>
              <w:rPr>
                <w:sz w:val="28"/>
                <w:szCs w:val="28"/>
              </w:rPr>
            </w:pPr>
            <w:r w:rsidRPr="00C24FA5">
              <w:rPr>
                <w:sz w:val="28"/>
                <w:szCs w:val="28"/>
              </w:rPr>
              <w:t>Код компетенции</w:t>
            </w:r>
          </w:p>
        </w:tc>
        <w:tc>
          <w:tcPr>
            <w:tcW w:w="3088" w:type="dxa"/>
          </w:tcPr>
          <w:p w:rsidR="006F11FB" w:rsidRPr="00C24FA5" w:rsidRDefault="006F11FB" w:rsidP="0045461A">
            <w:pPr>
              <w:jc w:val="both"/>
              <w:rPr>
                <w:sz w:val="28"/>
                <w:szCs w:val="28"/>
              </w:rPr>
            </w:pPr>
            <w:r w:rsidRPr="00C24FA5">
              <w:rPr>
                <w:sz w:val="28"/>
                <w:szCs w:val="28"/>
              </w:rPr>
              <w:t>Общее кол-во выборов компетенции</w:t>
            </w:r>
          </w:p>
        </w:tc>
        <w:tc>
          <w:tcPr>
            <w:tcW w:w="3225" w:type="dxa"/>
          </w:tcPr>
          <w:p w:rsidR="006F11FB" w:rsidRPr="00C24FA5" w:rsidRDefault="006F11FB" w:rsidP="0045461A">
            <w:pPr>
              <w:jc w:val="both"/>
              <w:rPr>
                <w:sz w:val="28"/>
                <w:szCs w:val="28"/>
              </w:rPr>
            </w:pPr>
            <w:r w:rsidRPr="00C24FA5">
              <w:rPr>
                <w:sz w:val="28"/>
                <w:szCs w:val="28"/>
              </w:rPr>
              <w:t>Накопленный ранг</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 1.1. </w:t>
            </w:r>
          </w:p>
        </w:tc>
        <w:tc>
          <w:tcPr>
            <w:tcW w:w="3088" w:type="dxa"/>
          </w:tcPr>
          <w:p w:rsidR="006F11FB" w:rsidRPr="00C24FA5" w:rsidRDefault="006F11FB" w:rsidP="0045461A">
            <w:pPr>
              <w:jc w:val="both"/>
              <w:rPr>
                <w:b/>
                <w:sz w:val="28"/>
                <w:szCs w:val="28"/>
              </w:rPr>
            </w:pPr>
            <w:r w:rsidRPr="00C24FA5">
              <w:rPr>
                <w:b/>
                <w:sz w:val="28"/>
                <w:szCs w:val="28"/>
              </w:rPr>
              <w:t>487</w:t>
            </w:r>
          </w:p>
        </w:tc>
        <w:tc>
          <w:tcPr>
            <w:tcW w:w="3225" w:type="dxa"/>
          </w:tcPr>
          <w:p w:rsidR="006F11FB" w:rsidRPr="00C24FA5" w:rsidRDefault="006F11FB" w:rsidP="0045461A">
            <w:pPr>
              <w:jc w:val="both"/>
              <w:rPr>
                <w:b/>
                <w:sz w:val="28"/>
                <w:szCs w:val="28"/>
              </w:rPr>
            </w:pPr>
            <w:r w:rsidRPr="00C24FA5">
              <w:rPr>
                <w:b/>
                <w:sz w:val="28"/>
                <w:szCs w:val="28"/>
              </w:rPr>
              <w:t>1,7</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К.1.2. </w:t>
            </w:r>
          </w:p>
        </w:tc>
        <w:tc>
          <w:tcPr>
            <w:tcW w:w="3088" w:type="dxa"/>
          </w:tcPr>
          <w:p w:rsidR="006F11FB" w:rsidRPr="00C24FA5" w:rsidRDefault="006F11FB" w:rsidP="0045461A">
            <w:pPr>
              <w:jc w:val="both"/>
              <w:rPr>
                <w:b/>
                <w:sz w:val="28"/>
                <w:szCs w:val="28"/>
              </w:rPr>
            </w:pPr>
            <w:r w:rsidRPr="00C24FA5">
              <w:rPr>
                <w:b/>
                <w:sz w:val="28"/>
                <w:szCs w:val="28"/>
              </w:rPr>
              <w:t>460</w:t>
            </w:r>
          </w:p>
        </w:tc>
        <w:tc>
          <w:tcPr>
            <w:tcW w:w="3225" w:type="dxa"/>
          </w:tcPr>
          <w:p w:rsidR="006F11FB" w:rsidRPr="00C24FA5" w:rsidRDefault="006F11FB" w:rsidP="0045461A">
            <w:pPr>
              <w:jc w:val="both"/>
              <w:rPr>
                <w:b/>
                <w:sz w:val="28"/>
                <w:szCs w:val="28"/>
              </w:rPr>
            </w:pPr>
            <w:r w:rsidRPr="00C24FA5">
              <w:rPr>
                <w:b/>
                <w:sz w:val="28"/>
                <w:szCs w:val="28"/>
              </w:rPr>
              <w:t>2,3</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К.1.3.  </w:t>
            </w:r>
          </w:p>
        </w:tc>
        <w:tc>
          <w:tcPr>
            <w:tcW w:w="3088" w:type="dxa"/>
          </w:tcPr>
          <w:p w:rsidR="006F11FB" w:rsidRPr="00C24FA5" w:rsidRDefault="006F11FB" w:rsidP="0045461A">
            <w:pPr>
              <w:jc w:val="both"/>
              <w:rPr>
                <w:b/>
                <w:sz w:val="28"/>
                <w:szCs w:val="28"/>
              </w:rPr>
            </w:pPr>
            <w:r w:rsidRPr="00C24FA5">
              <w:rPr>
                <w:b/>
                <w:sz w:val="28"/>
                <w:szCs w:val="28"/>
              </w:rPr>
              <w:t>452</w:t>
            </w:r>
          </w:p>
        </w:tc>
        <w:tc>
          <w:tcPr>
            <w:tcW w:w="3225" w:type="dxa"/>
          </w:tcPr>
          <w:p w:rsidR="006F11FB" w:rsidRPr="00C24FA5" w:rsidRDefault="006F11FB" w:rsidP="0045461A">
            <w:pPr>
              <w:jc w:val="both"/>
              <w:rPr>
                <w:b/>
                <w:sz w:val="28"/>
                <w:szCs w:val="28"/>
              </w:rPr>
            </w:pPr>
            <w:r w:rsidRPr="00C24FA5">
              <w:rPr>
                <w:b/>
                <w:sz w:val="28"/>
                <w:szCs w:val="28"/>
              </w:rPr>
              <w:t>3,8</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К.1.4. </w:t>
            </w:r>
          </w:p>
        </w:tc>
        <w:tc>
          <w:tcPr>
            <w:tcW w:w="3088" w:type="dxa"/>
          </w:tcPr>
          <w:p w:rsidR="006F11FB" w:rsidRPr="00C24FA5" w:rsidRDefault="006F11FB" w:rsidP="0045461A">
            <w:pPr>
              <w:jc w:val="both"/>
              <w:rPr>
                <w:b/>
                <w:sz w:val="28"/>
                <w:szCs w:val="28"/>
              </w:rPr>
            </w:pPr>
            <w:r w:rsidRPr="00C24FA5">
              <w:rPr>
                <w:b/>
                <w:sz w:val="28"/>
                <w:szCs w:val="28"/>
              </w:rPr>
              <w:t>504</w:t>
            </w:r>
          </w:p>
        </w:tc>
        <w:tc>
          <w:tcPr>
            <w:tcW w:w="3225" w:type="dxa"/>
          </w:tcPr>
          <w:p w:rsidR="006F11FB" w:rsidRPr="00C24FA5" w:rsidRDefault="006F11FB" w:rsidP="0045461A">
            <w:pPr>
              <w:jc w:val="both"/>
              <w:rPr>
                <w:b/>
                <w:sz w:val="28"/>
                <w:szCs w:val="28"/>
              </w:rPr>
            </w:pPr>
            <w:r w:rsidRPr="00C24FA5">
              <w:rPr>
                <w:b/>
                <w:sz w:val="28"/>
                <w:szCs w:val="28"/>
              </w:rPr>
              <w:t>3,5</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К.1.5. </w:t>
            </w:r>
          </w:p>
        </w:tc>
        <w:tc>
          <w:tcPr>
            <w:tcW w:w="3088" w:type="dxa"/>
          </w:tcPr>
          <w:p w:rsidR="006F11FB" w:rsidRPr="00C24FA5" w:rsidRDefault="006F11FB" w:rsidP="0045461A">
            <w:pPr>
              <w:jc w:val="both"/>
              <w:rPr>
                <w:b/>
                <w:sz w:val="28"/>
                <w:szCs w:val="28"/>
              </w:rPr>
            </w:pPr>
            <w:r w:rsidRPr="00C24FA5">
              <w:rPr>
                <w:b/>
                <w:sz w:val="28"/>
                <w:szCs w:val="28"/>
              </w:rPr>
              <w:t>200</w:t>
            </w:r>
          </w:p>
        </w:tc>
        <w:tc>
          <w:tcPr>
            <w:tcW w:w="3225" w:type="dxa"/>
          </w:tcPr>
          <w:p w:rsidR="006F11FB" w:rsidRPr="00C24FA5" w:rsidRDefault="006F11FB" w:rsidP="0045461A">
            <w:pPr>
              <w:jc w:val="both"/>
              <w:rPr>
                <w:b/>
                <w:sz w:val="28"/>
                <w:szCs w:val="28"/>
              </w:rPr>
            </w:pPr>
            <w:r w:rsidRPr="00C24FA5">
              <w:rPr>
                <w:b/>
                <w:sz w:val="28"/>
                <w:szCs w:val="28"/>
              </w:rPr>
              <w:t>3,9</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К.1.6. </w:t>
            </w:r>
          </w:p>
        </w:tc>
        <w:tc>
          <w:tcPr>
            <w:tcW w:w="3088" w:type="dxa"/>
          </w:tcPr>
          <w:p w:rsidR="006F11FB" w:rsidRPr="00C24FA5" w:rsidRDefault="006F11FB" w:rsidP="0045461A">
            <w:pPr>
              <w:jc w:val="both"/>
              <w:rPr>
                <w:b/>
                <w:sz w:val="28"/>
                <w:szCs w:val="28"/>
              </w:rPr>
            </w:pPr>
            <w:r w:rsidRPr="00C24FA5">
              <w:rPr>
                <w:b/>
                <w:sz w:val="28"/>
                <w:szCs w:val="28"/>
              </w:rPr>
              <w:t>525</w:t>
            </w:r>
          </w:p>
        </w:tc>
        <w:tc>
          <w:tcPr>
            <w:tcW w:w="3225" w:type="dxa"/>
          </w:tcPr>
          <w:p w:rsidR="006F11FB" w:rsidRPr="00C24FA5" w:rsidRDefault="006F11FB" w:rsidP="0045461A">
            <w:pPr>
              <w:jc w:val="both"/>
              <w:rPr>
                <w:b/>
                <w:sz w:val="28"/>
                <w:szCs w:val="28"/>
              </w:rPr>
            </w:pPr>
            <w:r w:rsidRPr="00C24FA5">
              <w:rPr>
                <w:b/>
                <w:sz w:val="28"/>
                <w:szCs w:val="28"/>
              </w:rPr>
              <w:t>1,2</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К.1.7. </w:t>
            </w:r>
          </w:p>
        </w:tc>
        <w:tc>
          <w:tcPr>
            <w:tcW w:w="3088" w:type="dxa"/>
          </w:tcPr>
          <w:p w:rsidR="006F11FB" w:rsidRPr="00C24FA5" w:rsidRDefault="006F11FB" w:rsidP="0045461A">
            <w:pPr>
              <w:jc w:val="both"/>
              <w:rPr>
                <w:b/>
                <w:sz w:val="28"/>
                <w:szCs w:val="28"/>
              </w:rPr>
            </w:pPr>
            <w:r w:rsidRPr="00C24FA5">
              <w:rPr>
                <w:b/>
                <w:sz w:val="28"/>
                <w:szCs w:val="28"/>
              </w:rPr>
              <w:t>67</w:t>
            </w:r>
          </w:p>
        </w:tc>
        <w:tc>
          <w:tcPr>
            <w:tcW w:w="3225" w:type="dxa"/>
          </w:tcPr>
          <w:p w:rsidR="006F11FB" w:rsidRPr="00C24FA5" w:rsidRDefault="006F11FB" w:rsidP="0045461A">
            <w:pPr>
              <w:jc w:val="both"/>
              <w:rPr>
                <w:b/>
                <w:sz w:val="28"/>
                <w:szCs w:val="28"/>
              </w:rPr>
            </w:pPr>
            <w:r w:rsidRPr="00C24FA5">
              <w:rPr>
                <w:b/>
                <w:sz w:val="28"/>
                <w:szCs w:val="28"/>
              </w:rPr>
              <w:t>4</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К.1.8. </w:t>
            </w:r>
          </w:p>
        </w:tc>
        <w:tc>
          <w:tcPr>
            <w:tcW w:w="3088" w:type="dxa"/>
          </w:tcPr>
          <w:p w:rsidR="006F11FB" w:rsidRPr="00C24FA5" w:rsidRDefault="006F11FB" w:rsidP="0045461A">
            <w:pPr>
              <w:jc w:val="both"/>
              <w:rPr>
                <w:b/>
                <w:sz w:val="28"/>
                <w:szCs w:val="28"/>
              </w:rPr>
            </w:pPr>
            <w:r w:rsidRPr="00C24FA5">
              <w:rPr>
                <w:b/>
                <w:sz w:val="28"/>
                <w:szCs w:val="28"/>
              </w:rPr>
              <w:t>217</w:t>
            </w:r>
          </w:p>
        </w:tc>
        <w:tc>
          <w:tcPr>
            <w:tcW w:w="3225" w:type="dxa"/>
          </w:tcPr>
          <w:p w:rsidR="006F11FB" w:rsidRPr="00C24FA5" w:rsidRDefault="006F11FB" w:rsidP="0045461A">
            <w:pPr>
              <w:jc w:val="both"/>
              <w:rPr>
                <w:b/>
                <w:sz w:val="28"/>
                <w:szCs w:val="28"/>
              </w:rPr>
            </w:pPr>
            <w:r w:rsidRPr="00C24FA5">
              <w:rPr>
                <w:b/>
                <w:sz w:val="28"/>
                <w:szCs w:val="28"/>
              </w:rPr>
              <w:t>2,3</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К.1.9.  </w:t>
            </w:r>
          </w:p>
        </w:tc>
        <w:tc>
          <w:tcPr>
            <w:tcW w:w="3088" w:type="dxa"/>
          </w:tcPr>
          <w:p w:rsidR="006F11FB" w:rsidRPr="00C24FA5" w:rsidRDefault="006F11FB" w:rsidP="0045461A">
            <w:pPr>
              <w:jc w:val="both"/>
              <w:rPr>
                <w:b/>
                <w:sz w:val="28"/>
                <w:szCs w:val="28"/>
              </w:rPr>
            </w:pPr>
            <w:r w:rsidRPr="00C24FA5">
              <w:rPr>
                <w:b/>
                <w:sz w:val="28"/>
                <w:szCs w:val="28"/>
              </w:rPr>
              <w:t>157</w:t>
            </w:r>
          </w:p>
        </w:tc>
        <w:tc>
          <w:tcPr>
            <w:tcW w:w="3225" w:type="dxa"/>
          </w:tcPr>
          <w:p w:rsidR="006F11FB" w:rsidRPr="00C24FA5" w:rsidRDefault="006F11FB" w:rsidP="0045461A">
            <w:pPr>
              <w:jc w:val="both"/>
              <w:rPr>
                <w:b/>
                <w:sz w:val="28"/>
                <w:szCs w:val="28"/>
              </w:rPr>
            </w:pPr>
            <w:r w:rsidRPr="00C24FA5">
              <w:rPr>
                <w:b/>
                <w:sz w:val="28"/>
                <w:szCs w:val="28"/>
              </w:rPr>
              <w:t>3,4</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К.1.10. </w:t>
            </w:r>
          </w:p>
        </w:tc>
        <w:tc>
          <w:tcPr>
            <w:tcW w:w="3088" w:type="dxa"/>
          </w:tcPr>
          <w:p w:rsidR="006F11FB" w:rsidRPr="00C24FA5" w:rsidRDefault="006F11FB" w:rsidP="0045461A">
            <w:pPr>
              <w:jc w:val="both"/>
              <w:rPr>
                <w:b/>
                <w:sz w:val="28"/>
                <w:szCs w:val="28"/>
              </w:rPr>
            </w:pPr>
            <w:r w:rsidRPr="00C24FA5">
              <w:rPr>
                <w:b/>
                <w:sz w:val="28"/>
                <w:szCs w:val="28"/>
              </w:rPr>
              <w:t>235</w:t>
            </w:r>
          </w:p>
        </w:tc>
        <w:tc>
          <w:tcPr>
            <w:tcW w:w="3225" w:type="dxa"/>
          </w:tcPr>
          <w:p w:rsidR="006F11FB" w:rsidRPr="00C24FA5" w:rsidRDefault="006F11FB" w:rsidP="0045461A">
            <w:pPr>
              <w:jc w:val="both"/>
              <w:rPr>
                <w:b/>
                <w:sz w:val="28"/>
                <w:szCs w:val="28"/>
              </w:rPr>
            </w:pPr>
            <w:r w:rsidRPr="00C24FA5">
              <w:rPr>
                <w:b/>
                <w:sz w:val="28"/>
                <w:szCs w:val="28"/>
              </w:rPr>
              <w:t>3,2</w:t>
            </w:r>
          </w:p>
        </w:tc>
      </w:tr>
      <w:tr w:rsidR="006F11FB" w:rsidRPr="00C24FA5" w:rsidTr="00DF5203">
        <w:trPr>
          <w:trHeight w:val="306"/>
        </w:trPr>
        <w:tc>
          <w:tcPr>
            <w:tcW w:w="3088" w:type="dxa"/>
            <w:noWrap/>
          </w:tcPr>
          <w:p w:rsidR="006F11FB" w:rsidRPr="00C24FA5" w:rsidRDefault="006F11FB" w:rsidP="0045461A">
            <w:pPr>
              <w:jc w:val="both"/>
              <w:rPr>
                <w:b/>
                <w:sz w:val="28"/>
                <w:szCs w:val="28"/>
              </w:rPr>
            </w:pPr>
          </w:p>
        </w:tc>
        <w:tc>
          <w:tcPr>
            <w:tcW w:w="3088" w:type="dxa"/>
          </w:tcPr>
          <w:p w:rsidR="006F11FB" w:rsidRPr="00C24FA5" w:rsidRDefault="006F11FB" w:rsidP="0045461A">
            <w:pPr>
              <w:jc w:val="both"/>
              <w:rPr>
                <w:b/>
                <w:sz w:val="28"/>
                <w:szCs w:val="28"/>
              </w:rPr>
            </w:pPr>
          </w:p>
        </w:tc>
        <w:tc>
          <w:tcPr>
            <w:tcW w:w="3225" w:type="dxa"/>
          </w:tcPr>
          <w:p w:rsidR="006F11FB" w:rsidRPr="00C24FA5" w:rsidRDefault="006F11FB" w:rsidP="0045461A">
            <w:pPr>
              <w:jc w:val="both"/>
              <w:rPr>
                <w:b/>
                <w:sz w:val="28"/>
                <w:szCs w:val="28"/>
              </w:rPr>
            </w:pPr>
          </w:p>
        </w:tc>
      </w:tr>
    </w:tbl>
    <w:p w:rsidR="006F11FB" w:rsidRPr="00C24FA5" w:rsidRDefault="006F11FB" w:rsidP="0045461A">
      <w:pPr>
        <w:jc w:val="both"/>
        <w:rPr>
          <w:b/>
          <w:sz w:val="28"/>
          <w:szCs w:val="28"/>
        </w:rPr>
      </w:pPr>
      <w:r w:rsidRPr="00C24FA5">
        <w:rPr>
          <w:noProof/>
          <w:sz w:val="28"/>
          <w:szCs w:val="28"/>
        </w:rPr>
        <w:pict>
          <v:shape id="_x0000_i1035" type="#_x0000_t75" style="width:471.75pt;height:26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">
            <v:imagedata r:id="rId18" o:title=""/>
            <o:lock v:ext="edit" aspectratio="f"/>
          </v:shape>
        </w:pict>
      </w:r>
    </w:p>
    <w:p w:rsidR="006F11FB" w:rsidRPr="00C24FA5" w:rsidRDefault="006F11FB" w:rsidP="0045461A">
      <w:pPr>
        <w:ind w:firstLine="709"/>
        <w:jc w:val="both"/>
        <w:rPr>
          <w:sz w:val="28"/>
          <w:szCs w:val="28"/>
        </w:rPr>
      </w:pPr>
      <w:r w:rsidRPr="00C24FA5">
        <w:rPr>
          <w:sz w:val="28"/>
          <w:szCs w:val="28"/>
        </w:rPr>
        <w:t>Для идентификации компетенций необходимых социальному психологу по работе с мигрантами и беженцами, респондентам было предложено выбрать из списка компетенций разделенных  на три типа: (1) общие компетенции, (2) коммуникативные компетенции, (3) инструментальные компетенции 4 компетенции и проранжировать их по степени значимости.</w:t>
      </w:r>
    </w:p>
    <w:p w:rsidR="006F11FB" w:rsidRPr="00C24FA5" w:rsidRDefault="006F11FB" w:rsidP="0045461A">
      <w:pPr>
        <w:jc w:val="both"/>
        <w:rPr>
          <w:sz w:val="28"/>
          <w:szCs w:val="28"/>
        </w:rPr>
      </w:pPr>
      <w:r w:rsidRPr="00C24FA5">
        <w:rPr>
          <w:noProof/>
          <w:sz w:val="28"/>
          <w:szCs w:val="28"/>
        </w:rPr>
        <w:pict>
          <v:shape id="_x0000_i1036" type="#_x0000_t75" style="width:424.5pt;height:22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">
            <v:imagedata r:id="rId19" o:title=""/>
            <o:lock v:ext="edit" aspectratio="f"/>
          </v:shape>
        </w:pict>
      </w:r>
    </w:p>
    <w:p w:rsidR="006F11FB" w:rsidRPr="00C24FA5" w:rsidRDefault="006F11FB" w:rsidP="0045461A">
      <w:pPr>
        <w:jc w:val="both"/>
        <w:rPr>
          <w:b/>
          <w:sz w:val="28"/>
          <w:szCs w:val="28"/>
          <w:lang w:val="uk-UA"/>
        </w:rPr>
      </w:pPr>
      <w:r w:rsidRPr="00C24FA5">
        <w:rPr>
          <w:b/>
          <w:sz w:val="28"/>
          <w:szCs w:val="28"/>
          <w:lang w:val="uk-UA"/>
        </w:rPr>
        <w:t>Коммуникативные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2"/>
        <w:gridCol w:w="2890"/>
        <w:gridCol w:w="3017"/>
      </w:tblGrid>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Код компетенции</w:t>
            </w:r>
          </w:p>
        </w:tc>
        <w:tc>
          <w:tcPr>
            <w:tcW w:w="2890" w:type="dxa"/>
            <w:noWrap/>
          </w:tcPr>
          <w:p w:rsidR="006F11FB" w:rsidRPr="00C24FA5" w:rsidRDefault="006F11FB" w:rsidP="0045461A">
            <w:pPr>
              <w:jc w:val="both"/>
              <w:rPr>
                <w:sz w:val="28"/>
                <w:szCs w:val="28"/>
              </w:rPr>
            </w:pPr>
            <w:r w:rsidRPr="00C24FA5">
              <w:rPr>
                <w:sz w:val="28"/>
                <w:szCs w:val="28"/>
              </w:rPr>
              <w:t>Общее кол-во выборов компетенции</w:t>
            </w:r>
          </w:p>
        </w:tc>
        <w:tc>
          <w:tcPr>
            <w:tcW w:w="3017" w:type="dxa"/>
          </w:tcPr>
          <w:p w:rsidR="006F11FB" w:rsidRPr="00C24FA5" w:rsidRDefault="006F11FB" w:rsidP="0045461A">
            <w:pPr>
              <w:jc w:val="both"/>
              <w:rPr>
                <w:sz w:val="28"/>
                <w:szCs w:val="28"/>
              </w:rPr>
            </w:pPr>
            <w:r w:rsidRPr="00C24FA5">
              <w:rPr>
                <w:sz w:val="28"/>
                <w:szCs w:val="28"/>
              </w:rPr>
              <w:t>Накопленный ранг</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 xml:space="preserve">К.2.1. </w:t>
            </w:r>
          </w:p>
        </w:tc>
        <w:tc>
          <w:tcPr>
            <w:tcW w:w="2890" w:type="dxa"/>
            <w:noWrap/>
          </w:tcPr>
          <w:p w:rsidR="006F11FB" w:rsidRPr="00C24FA5" w:rsidRDefault="006F11FB" w:rsidP="0045461A">
            <w:pPr>
              <w:jc w:val="both"/>
              <w:rPr>
                <w:sz w:val="28"/>
                <w:szCs w:val="28"/>
              </w:rPr>
            </w:pPr>
            <w:r w:rsidRPr="00C24FA5">
              <w:rPr>
                <w:sz w:val="28"/>
                <w:szCs w:val="28"/>
              </w:rPr>
              <w:t>203</w:t>
            </w:r>
          </w:p>
        </w:tc>
        <w:tc>
          <w:tcPr>
            <w:tcW w:w="3017" w:type="dxa"/>
          </w:tcPr>
          <w:p w:rsidR="006F11FB" w:rsidRPr="00C24FA5" w:rsidRDefault="006F11FB" w:rsidP="0045461A">
            <w:pPr>
              <w:jc w:val="both"/>
              <w:rPr>
                <w:sz w:val="28"/>
                <w:szCs w:val="28"/>
              </w:rPr>
            </w:pPr>
            <w:r w:rsidRPr="00C24FA5">
              <w:rPr>
                <w:sz w:val="28"/>
                <w:szCs w:val="28"/>
              </w:rPr>
              <w:t>3,6</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К.</w:t>
            </w:r>
            <w:r w:rsidRPr="00C24FA5">
              <w:rPr>
                <w:sz w:val="28"/>
                <w:szCs w:val="28"/>
                <w:lang w:val="en-US"/>
              </w:rPr>
              <w:t>2.</w:t>
            </w:r>
            <w:r w:rsidRPr="00C24FA5">
              <w:rPr>
                <w:sz w:val="28"/>
                <w:szCs w:val="28"/>
              </w:rPr>
              <w:t>2.</w:t>
            </w:r>
          </w:p>
        </w:tc>
        <w:tc>
          <w:tcPr>
            <w:tcW w:w="2890" w:type="dxa"/>
            <w:noWrap/>
          </w:tcPr>
          <w:p w:rsidR="006F11FB" w:rsidRPr="00C24FA5" w:rsidRDefault="006F11FB" w:rsidP="0045461A">
            <w:pPr>
              <w:jc w:val="both"/>
              <w:rPr>
                <w:sz w:val="28"/>
                <w:szCs w:val="28"/>
              </w:rPr>
            </w:pPr>
            <w:r w:rsidRPr="00C24FA5">
              <w:rPr>
                <w:sz w:val="28"/>
                <w:szCs w:val="28"/>
              </w:rPr>
              <w:t>405</w:t>
            </w:r>
          </w:p>
        </w:tc>
        <w:tc>
          <w:tcPr>
            <w:tcW w:w="3017" w:type="dxa"/>
          </w:tcPr>
          <w:p w:rsidR="006F11FB" w:rsidRPr="00C24FA5" w:rsidRDefault="006F11FB" w:rsidP="0045461A">
            <w:pPr>
              <w:jc w:val="both"/>
              <w:rPr>
                <w:sz w:val="28"/>
                <w:szCs w:val="28"/>
              </w:rPr>
            </w:pPr>
            <w:r w:rsidRPr="00C24FA5">
              <w:rPr>
                <w:sz w:val="28"/>
                <w:szCs w:val="28"/>
              </w:rPr>
              <w:t>2,6</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К.2.</w:t>
            </w:r>
            <w:r w:rsidRPr="00C24FA5">
              <w:rPr>
                <w:sz w:val="28"/>
                <w:szCs w:val="28"/>
                <w:lang w:val="en-US"/>
              </w:rPr>
              <w:t xml:space="preserve">3. </w:t>
            </w:r>
          </w:p>
        </w:tc>
        <w:tc>
          <w:tcPr>
            <w:tcW w:w="2890" w:type="dxa"/>
            <w:noWrap/>
          </w:tcPr>
          <w:p w:rsidR="006F11FB" w:rsidRPr="00C24FA5" w:rsidRDefault="006F11FB" w:rsidP="0045461A">
            <w:pPr>
              <w:jc w:val="both"/>
              <w:rPr>
                <w:sz w:val="28"/>
                <w:szCs w:val="28"/>
              </w:rPr>
            </w:pPr>
            <w:r w:rsidRPr="00C24FA5">
              <w:rPr>
                <w:sz w:val="28"/>
                <w:szCs w:val="28"/>
              </w:rPr>
              <w:t>305</w:t>
            </w:r>
          </w:p>
        </w:tc>
        <w:tc>
          <w:tcPr>
            <w:tcW w:w="3017" w:type="dxa"/>
          </w:tcPr>
          <w:p w:rsidR="006F11FB" w:rsidRPr="00C24FA5" w:rsidRDefault="006F11FB" w:rsidP="0045461A">
            <w:pPr>
              <w:jc w:val="both"/>
              <w:rPr>
                <w:sz w:val="28"/>
                <w:szCs w:val="28"/>
              </w:rPr>
            </w:pPr>
            <w:r w:rsidRPr="00C24FA5">
              <w:rPr>
                <w:sz w:val="28"/>
                <w:szCs w:val="28"/>
              </w:rPr>
              <w:t>1,4</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 xml:space="preserve">К.2.4. </w:t>
            </w:r>
          </w:p>
        </w:tc>
        <w:tc>
          <w:tcPr>
            <w:tcW w:w="2890" w:type="dxa"/>
            <w:noWrap/>
          </w:tcPr>
          <w:p w:rsidR="006F11FB" w:rsidRPr="00C24FA5" w:rsidRDefault="006F11FB" w:rsidP="0045461A">
            <w:pPr>
              <w:jc w:val="both"/>
              <w:rPr>
                <w:sz w:val="28"/>
                <w:szCs w:val="28"/>
              </w:rPr>
            </w:pPr>
            <w:r w:rsidRPr="00C24FA5">
              <w:rPr>
                <w:sz w:val="28"/>
                <w:szCs w:val="28"/>
              </w:rPr>
              <w:t>530</w:t>
            </w:r>
          </w:p>
        </w:tc>
        <w:tc>
          <w:tcPr>
            <w:tcW w:w="3017" w:type="dxa"/>
          </w:tcPr>
          <w:p w:rsidR="006F11FB" w:rsidRPr="00C24FA5" w:rsidRDefault="006F11FB" w:rsidP="0045461A">
            <w:pPr>
              <w:jc w:val="both"/>
              <w:rPr>
                <w:sz w:val="28"/>
                <w:szCs w:val="28"/>
              </w:rPr>
            </w:pPr>
            <w:r w:rsidRPr="00C24FA5">
              <w:rPr>
                <w:sz w:val="28"/>
                <w:szCs w:val="28"/>
              </w:rPr>
              <w:t>2,1</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 xml:space="preserve">К.2.5. </w:t>
            </w:r>
          </w:p>
        </w:tc>
        <w:tc>
          <w:tcPr>
            <w:tcW w:w="2890" w:type="dxa"/>
            <w:noWrap/>
          </w:tcPr>
          <w:p w:rsidR="006F11FB" w:rsidRPr="00C24FA5" w:rsidRDefault="006F11FB" w:rsidP="0045461A">
            <w:pPr>
              <w:jc w:val="both"/>
              <w:rPr>
                <w:sz w:val="28"/>
                <w:szCs w:val="28"/>
              </w:rPr>
            </w:pPr>
            <w:r w:rsidRPr="00C24FA5">
              <w:rPr>
                <w:sz w:val="28"/>
                <w:szCs w:val="28"/>
              </w:rPr>
              <w:t>460</w:t>
            </w:r>
          </w:p>
        </w:tc>
        <w:tc>
          <w:tcPr>
            <w:tcW w:w="3017" w:type="dxa"/>
          </w:tcPr>
          <w:p w:rsidR="006F11FB" w:rsidRPr="00C24FA5" w:rsidRDefault="006F11FB" w:rsidP="0045461A">
            <w:pPr>
              <w:jc w:val="both"/>
              <w:rPr>
                <w:sz w:val="28"/>
                <w:szCs w:val="28"/>
              </w:rPr>
            </w:pPr>
            <w:r w:rsidRPr="00C24FA5">
              <w:rPr>
                <w:sz w:val="28"/>
                <w:szCs w:val="28"/>
              </w:rPr>
              <w:t>3,2</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 xml:space="preserve">К.2.6. </w:t>
            </w:r>
          </w:p>
        </w:tc>
        <w:tc>
          <w:tcPr>
            <w:tcW w:w="2890" w:type="dxa"/>
            <w:noWrap/>
          </w:tcPr>
          <w:p w:rsidR="006F11FB" w:rsidRPr="00C24FA5" w:rsidRDefault="006F11FB" w:rsidP="0045461A">
            <w:pPr>
              <w:jc w:val="both"/>
              <w:rPr>
                <w:sz w:val="28"/>
                <w:szCs w:val="28"/>
              </w:rPr>
            </w:pPr>
            <w:r w:rsidRPr="00C24FA5">
              <w:rPr>
                <w:sz w:val="28"/>
                <w:szCs w:val="28"/>
              </w:rPr>
              <w:t>557</w:t>
            </w:r>
          </w:p>
        </w:tc>
        <w:tc>
          <w:tcPr>
            <w:tcW w:w="3017" w:type="dxa"/>
          </w:tcPr>
          <w:p w:rsidR="006F11FB" w:rsidRPr="00C24FA5" w:rsidRDefault="006F11FB" w:rsidP="0045461A">
            <w:pPr>
              <w:jc w:val="both"/>
              <w:rPr>
                <w:sz w:val="28"/>
                <w:szCs w:val="28"/>
              </w:rPr>
            </w:pPr>
            <w:r w:rsidRPr="00C24FA5">
              <w:rPr>
                <w:sz w:val="28"/>
                <w:szCs w:val="28"/>
              </w:rPr>
              <w:t>1,2</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 xml:space="preserve">К.2.7. </w:t>
            </w:r>
          </w:p>
        </w:tc>
        <w:tc>
          <w:tcPr>
            <w:tcW w:w="2890" w:type="dxa"/>
            <w:noWrap/>
          </w:tcPr>
          <w:p w:rsidR="006F11FB" w:rsidRPr="00C24FA5" w:rsidRDefault="006F11FB" w:rsidP="0045461A">
            <w:pPr>
              <w:jc w:val="both"/>
              <w:rPr>
                <w:sz w:val="28"/>
                <w:szCs w:val="28"/>
              </w:rPr>
            </w:pPr>
            <w:r w:rsidRPr="00C24FA5">
              <w:rPr>
                <w:sz w:val="28"/>
                <w:szCs w:val="28"/>
              </w:rPr>
              <w:t>521</w:t>
            </w:r>
          </w:p>
        </w:tc>
        <w:tc>
          <w:tcPr>
            <w:tcW w:w="3017" w:type="dxa"/>
          </w:tcPr>
          <w:p w:rsidR="006F11FB" w:rsidRPr="00C24FA5" w:rsidRDefault="006F11FB" w:rsidP="0045461A">
            <w:pPr>
              <w:jc w:val="both"/>
              <w:rPr>
                <w:sz w:val="28"/>
                <w:szCs w:val="28"/>
              </w:rPr>
            </w:pPr>
            <w:r w:rsidRPr="00C24FA5">
              <w:rPr>
                <w:sz w:val="28"/>
                <w:szCs w:val="28"/>
              </w:rPr>
              <w:t>1,7</w:t>
            </w:r>
          </w:p>
        </w:tc>
      </w:tr>
      <w:tr w:rsidR="006F11FB" w:rsidRPr="00C24FA5" w:rsidTr="00DF5203">
        <w:trPr>
          <w:trHeight w:val="302"/>
        </w:trPr>
        <w:tc>
          <w:tcPr>
            <w:tcW w:w="3602" w:type="dxa"/>
            <w:noWrap/>
          </w:tcPr>
          <w:p w:rsidR="006F11FB" w:rsidRPr="00C24FA5" w:rsidRDefault="006F11FB" w:rsidP="0045461A">
            <w:pPr>
              <w:jc w:val="both"/>
              <w:rPr>
                <w:sz w:val="28"/>
                <w:szCs w:val="28"/>
              </w:rPr>
            </w:pPr>
            <w:r w:rsidRPr="00C24FA5">
              <w:rPr>
                <w:sz w:val="28"/>
                <w:szCs w:val="28"/>
              </w:rPr>
              <w:t xml:space="preserve">К.2.8. </w:t>
            </w:r>
          </w:p>
        </w:tc>
        <w:tc>
          <w:tcPr>
            <w:tcW w:w="2890" w:type="dxa"/>
            <w:noWrap/>
          </w:tcPr>
          <w:p w:rsidR="006F11FB" w:rsidRPr="00C24FA5" w:rsidRDefault="006F11FB" w:rsidP="0045461A">
            <w:pPr>
              <w:jc w:val="both"/>
              <w:rPr>
                <w:sz w:val="28"/>
                <w:szCs w:val="28"/>
              </w:rPr>
            </w:pPr>
            <w:r w:rsidRPr="00C24FA5">
              <w:rPr>
                <w:sz w:val="28"/>
                <w:szCs w:val="28"/>
              </w:rPr>
              <w:t>309</w:t>
            </w:r>
          </w:p>
        </w:tc>
        <w:tc>
          <w:tcPr>
            <w:tcW w:w="3017" w:type="dxa"/>
          </w:tcPr>
          <w:p w:rsidR="006F11FB" w:rsidRPr="00C24FA5" w:rsidRDefault="006F11FB" w:rsidP="0045461A">
            <w:pPr>
              <w:jc w:val="both"/>
              <w:rPr>
                <w:sz w:val="28"/>
                <w:szCs w:val="28"/>
              </w:rPr>
            </w:pPr>
            <w:r w:rsidRPr="00C24FA5">
              <w:rPr>
                <w:sz w:val="28"/>
                <w:szCs w:val="28"/>
              </w:rPr>
              <w:t>2,4</w:t>
            </w:r>
          </w:p>
        </w:tc>
      </w:tr>
    </w:tbl>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r w:rsidRPr="00C24FA5">
        <w:rPr>
          <w:sz w:val="28"/>
          <w:szCs w:val="28"/>
        </w:rPr>
        <w:t>Из таблицы</w:t>
      </w:r>
      <w:r w:rsidRPr="00C24FA5">
        <w:rPr>
          <w:sz w:val="28"/>
          <w:szCs w:val="28"/>
          <w:lang w:val="uk-UA"/>
        </w:rPr>
        <w:t xml:space="preserve"> и</w:t>
      </w:r>
      <w:r w:rsidRPr="00C24FA5">
        <w:rPr>
          <w:sz w:val="28"/>
          <w:szCs w:val="28"/>
        </w:rPr>
        <w:t xml:space="preserve"> диаграммы</w:t>
      </w:r>
      <w:r w:rsidRPr="00C24FA5">
        <w:rPr>
          <w:sz w:val="28"/>
          <w:szCs w:val="28"/>
          <w:lang w:val="uk-UA"/>
        </w:rPr>
        <w:t xml:space="preserve"> видно,</w:t>
      </w:r>
      <w:r w:rsidRPr="00C24FA5">
        <w:rPr>
          <w:sz w:val="28"/>
          <w:szCs w:val="28"/>
        </w:rPr>
        <w:t xml:space="preserve"> что</w:t>
      </w:r>
      <w:r w:rsidRPr="00C24FA5">
        <w:rPr>
          <w:sz w:val="28"/>
          <w:szCs w:val="28"/>
          <w:lang w:val="uk-UA"/>
        </w:rPr>
        <w:t xml:space="preserve"> наиболее значимыми оказались компетенции, связанные со специфической </w:t>
      </w:r>
      <w:r w:rsidRPr="00C24FA5">
        <w:rPr>
          <w:sz w:val="28"/>
          <w:szCs w:val="28"/>
        </w:rPr>
        <w:t>коммуникацией психолога, основанной на знании культурной специфики мигранта, способного понять весь комплекс проблем мигранта, рекомендовать специалистов юридической или социальной направленности при наличии у мигранта проблем не психологического характера. Важным также является способность будущего специалиста работать в поликультурной и междисциплинарной команде в реалиях культурного разнообразия. Последние упомянутые компетенции (К.2.3., К.2.6. и К.2.7.) были не только высоко оценены всеми категориями респондентов, но и получили высокий ранг (респонденты определяли для них первые ранговые места).</w:t>
      </w: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p>
    <w:p w:rsidR="006F11FB" w:rsidRPr="00C24FA5" w:rsidRDefault="006F11FB" w:rsidP="0045461A">
      <w:pPr>
        <w:ind w:firstLine="709"/>
        <w:jc w:val="both"/>
        <w:rPr>
          <w:sz w:val="28"/>
          <w:szCs w:val="28"/>
        </w:rPr>
      </w:pPr>
      <w:r w:rsidRPr="00C24FA5">
        <w:rPr>
          <w:sz w:val="28"/>
          <w:szCs w:val="28"/>
        </w:rPr>
        <w:t>Рисунок № Диаграмма распределения выбранных коммуникативных компетенций</w:t>
      </w:r>
    </w:p>
    <w:p w:rsidR="006F11FB" w:rsidRPr="00C24FA5" w:rsidRDefault="006F11FB" w:rsidP="0045461A">
      <w:pPr>
        <w:ind w:firstLine="709"/>
        <w:jc w:val="both"/>
        <w:rPr>
          <w:sz w:val="28"/>
          <w:szCs w:val="28"/>
          <w:lang w:val="uk-UA"/>
        </w:rPr>
      </w:pPr>
      <w:r w:rsidRPr="00C24FA5">
        <w:rPr>
          <w:noProof/>
          <w:sz w:val="28"/>
          <w:szCs w:val="28"/>
        </w:rPr>
        <w:pict>
          <v:shape id="_x0000_i1037" type="#_x0000_t75" style="width:409.5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">
            <v:imagedata r:id="rId20" o:title=""/>
            <o:lock v:ext="edit" aspectratio="f"/>
          </v:shape>
        </w:pict>
      </w:r>
    </w:p>
    <w:p w:rsidR="006F11FB" w:rsidRPr="00C24FA5" w:rsidRDefault="006F11FB" w:rsidP="0045461A">
      <w:pPr>
        <w:jc w:val="both"/>
        <w:rPr>
          <w:b/>
          <w:sz w:val="28"/>
          <w:szCs w:val="28"/>
          <w:lang w:val="uk-UA"/>
        </w:rPr>
      </w:pPr>
      <w:r w:rsidRPr="00C24FA5">
        <w:rPr>
          <w:b/>
          <w:sz w:val="28"/>
          <w:szCs w:val="28"/>
          <w:lang w:val="uk-UA"/>
        </w:rPr>
        <w:t>Системные компетенции</w:t>
      </w:r>
    </w:p>
    <w:p w:rsidR="006F11FB" w:rsidRPr="00C24FA5" w:rsidRDefault="006F11FB" w:rsidP="0045461A">
      <w:pPr>
        <w:jc w:val="both"/>
        <w:rPr>
          <w:sz w:val="28"/>
          <w:szCs w:val="28"/>
        </w:rPr>
      </w:pPr>
      <w:r w:rsidRPr="00C24FA5">
        <w:rPr>
          <w:sz w:val="28"/>
          <w:szCs w:val="28"/>
          <w:lang w:val="uk-UA"/>
        </w:rPr>
        <w:t>Опреде</w:t>
      </w:r>
      <w:r w:rsidRPr="00C24FA5">
        <w:rPr>
          <w:sz w:val="28"/>
          <w:szCs w:val="28"/>
        </w:rPr>
        <w:t>ление системных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8"/>
        <w:gridCol w:w="3088"/>
        <w:gridCol w:w="3225"/>
      </w:tblGrid>
      <w:tr w:rsidR="006F11FB" w:rsidRPr="00C24FA5" w:rsidTr="00DF5203">
        <w:trPr>
          <w:trHeight w:val="306"/>
        </w:trPr>
        <w:tc>
          <w:tcPr>
            <w:tcW w:w="3088" w:type="dxa"/>
            <w:noWrap/>
          </w:tcPr>
          <w:p w:rsidR="006F11FB" w:rsidRPr="00C24FA5" w:rsidRDefault="006F11FB" w:rsidP="0045461A">
            <w:pPr>
              <w:jc w:val="both"/>
              <w:rPr>
                <w:sz w:val="28"/>
                <w:szCs w:val="28"/>
              </w:rPr>
            </w:pPr>
            <w:r w:rsidRPr="00C24FA5">
              <w:rPr>
                <w:sz w:val="28"/>
                <w:szCs w:val="28"/>
              </w:rPr>
              <w:t>Код компетенции</w:t>
            </w:r>
          </w:p>
        </w:tc>
        <w:tc>
          <w:tcPr>
            <w:tcW w:w="3088" w:type="dxa"/>
          </w:tcPr>
          <w:p w:rsidR="006F11FB" w:rsidRPr="00C24FA5" w:rsidRDefault="006F11FB" w:rsidP="0045461A">
            <w:pPr>
              <w:jc w:val="both"/>
              <w:rPr>
                <w:sz w:val="28"/>
                <w:szCs w:val="28"/>
              </w:rPr>
            </w:pPr>
            <w:r w:rsidRPr="00C24FA5">
              <w:rPr>
                <w:sz w:val="28"/>
                <w:szCs w:val="28"/>
              </w:rPr>
              <w:t>Общее кол-во выборов компетенции</w:t>
            </w:r>
          </w:p>
        </w:tc>
        <w:tc>
          <w:tcPr>
            <w:tcW w:w="3225" w:type="dxa"/>
          </w:tcPr>
          <w:p w:rsidR="006F11FB" w:rsidRPr="00C24FA5" w:rsidRDefault="006F11FB" w:rsidP="0045461A">
            <w:pPr>
              <w:jc w:val="both"/>
              <w:rPr>
                <w:sz w:val="28"/>
                <w:szCs w:val="28"/>
              </w:rPr>
            </w:pPr>
            <w:r w:rsidRPr="00C24FA5">
              <w:rPr>
                <w:sz w:val="28"/>
                <w:szCs w:val="28"/>
              </w:rPr>
              <w:t>Накопленный ранг</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 3.1. </w:t>
            </w:r>
          </w:p>
        </w:tc>
        <w:tc>
          <w:tcPr>
            <w:tcW w:w="3088" w:type="dxa"/>
          </w:tcPr>
          <w:p w:rsidR="006F11FB" w:rsidRPr="00C24FA5" w:rsidRDefault="006F11FB" w:rsidP="0045461A">
            <w:pPr>
              <w:jc w:val="both"/>
              <w:rPr>
                <w:b/>
                <w:sz w:val="28"/>
                <w:szCs w:val="28"/>
              </w:rPr>
            </w:pPr>
            <w:r w:rsidRPr="00C24FA5">
              <w:rPr>
                <w:b/>
                <w:sz w:val="28"/>
                <w:szCs w:val="28"/>
              </w:rPr>
              <w:t>467</w:t>
            </w:r>
          </w:p>
        </w:tc>
        <w:tc>
          <w:tcPr>
            <w:tcW w:w="3225" w:type="dxa"/>
          </w:tcPr>
          <w:p w:rsidR="006F11FB" w:rsidRPr="00C24FA5" w:rsidRDefault="006F11FB" w:rsidP="0045461A">
            <w:pPr>
              <w:jc w:val="both"/>
              <w:rPr>
                <w:b/>
                <w:sz w:val="28"/>
                <w:szCs w:val="28"/>
              </w:rPr>
            </w:pPr>
            <w:r w:rsidRPr="00C24FA5">
              <w:rPr>
                <w:b/>
                <w:sz w:val="28"/>
                <w:szCs w:val="28"/>
              </w:rPr>
              <w:t>1,2</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lang w:val="en-US"/>
              </w:rPr>
              <w:t xml:space="preserve">К.3.2. </w:t>
            </w:r>
          </w:p>
        </w:tc>
        <w:tc>
          <w:tcPr>
            <w:tcW w:w="3088" w:type="dxa"/>
          </w:tcPr>
          <w:p w:rsidR="006F11FB" w:rsidRPr="00C24FA5" w:rsidRDefault="006F11FB" w:rsidP="0045461A">
            <w:pPr>
              <w:jc w:val="both"/>
              <w:rPr>
                <w:b/>
                <w:sz w:val="28"/>
                <w:szCs w:val="28"/>
              </w:rPr>
            </w:pPr>
            <w:r w:rsidRPr="00C24FA5">
              <w:rPr>
                <w:b/>
                <w:sz w:val="28"/>
                <w:szCs w:val="28"/>
              </w:rPr>
              <w:t>196</w:t>
            </w:r>
          </w:p>
        </w:tc>
        <w:tc>
          <w:tcPr>
            <w:tcW w:w="3225" w:type="dxa"/>
          </w:tcPr>
          <w:p w:rsidR="006F11FB" w:rsidRPr="00C24FA5" w:rsidRDefault="006F11FB" w:rsidP="0045461A">
            <w:pPr>
              <w:jc w:val="both"/>
              <w:rPr>
                <w:b/>
                <w:sz w:val="28"/>
                <w:szCs w:val="28"/>
              </w:rPr>
            </w:pPr>
            <w:r w:rsidRPr="00C24FA5">
              <w:rPr>
                <w:b/>
                <w:sz w:val="28"/>
                <w:szCs w:val="28"/>
              </w:rPr>
              <w:t>3,8</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lang w:val="en-US"/>
              </w:rPr>
              <w:t xml:space="preserve">К.3.3.  </w:t>
            </w:r>
          </w:p>
        </w:tc>
        <w:tc>
          <w:tcPr>
            <w:tcW w:w="3088" w:type="dxa"/>
          </w:tcPr>
          <w:p w:rsidR="006F11FB" w:rsidRPr="00C24FA5" w:rsidRDefault="006F11FB" w:rsidP="0045461A">
            <w:pPr>
              <w:jc w:val="both"/>
              <w:rPr>
                <w:b/>
                <w:sz w:val="28"/>
                <w:szCs w:val="28"/>
              </w:rPr>
            </w:pPr>
            <w:r w:rsidRPr="00C24FA5">
              <w:rPr>
                <w:b/>
                <w:sz w:val="28"/>
                <w:szCs w:val="28"/>
              </w:rPr>
              <w:t>253</w:t>
            </w:r>
          </w:p>
        </w:tc>
        <w:tc>
          <w:tcPr>
            <w:tcW w:w="3225" w:type="dxa"/>
          </w:tcPr>
          <w:p w:rsidR="006F11FB" w:rsidRPr="00C24FA5" w:rsidRDefault="006F11FB" w:rsidP="0045461A">
            <w:pPr>
              <w:jc w:val="both"/>
              <w:rPr>
                <w:b/>
                <w:sz w:val="28"/>
                <w:szCs w:val="28"/>
              </w:rPr>
            </w:pPr>
            <w:r w:rsidRPr="00C24FA5">
              <w:rPr>
                <w:b/>
                <w:sz w:val="28"/>
                <w:szCs w:val="28"/>
              </w:rPr>
              <w:t>3,1</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К.3.4. </w:t>
            </w:r>
          </w:p>
        </w:tc>
        <w:tc>
          <w:tcPr>
            <w:tcW w:w="3088" w:type="dxa"/>
          </w:tcPr>
          <w:p w:rsidR="006F11FB" w:rsidRPr="00C24FA5" w:rsidRDefault="006F11FB" w:rsidP="0045461A">
            <w:pPr>
              <w:jc w:val="both"/>
              <w:rPr>
                <w:b/>
                <w:sz w:val="28"/>
                <w:szCs w:val="28"/>
              </w:rPr>
            </w:pPr>
            <w:r w:rsidRPr="00C24FA5">
              <w:rPr>
                <w:b/>
                <w:sz w:val="28"/>
                <w:szCs w:val="28"/>
              </w:rPr>
              <w:t>234</w:t>
            </w:r>
          </w:p>
        </w:tc>
        <w:tc>
          <w:tcPr>
            <w:tcW w:w="3225" w:type="dxa"/>
          </w:tcPr>
          <w:p w:rsidR="006F11FB" w:rsidRPr="00C24FA5" w:rsidRDefault="006F11FB" w:rsidP="0045461A">
            <w:pPr>
              <w:jc w:val="both"/>
              <w:rPr>
                <w:b/>
                <w:sz w:val="28"/>
                <w:szCs w:val="28"/>
              </w:rPr>
            </w:pPr>
            <w:r w:rsidRPr="00C24FA5">
              <w:rPr>
                <w:b/>
                <w:sz w:val="28"/>
                <w:szCs w:val="28"/>
              </w:rPr>
              <w:t>1,5</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К.3.5. </w:t>
            </w:r>
          </w:p>
        </w:tc>
        <w:tc>
          <w:tcPr>
            <w:tcW w:w="3088" w:type="dxa"/>
          </w:tcPr>
          <w:p w:rsidR="006F11FB" w:rsidRPr="00C24FA5" w:rsidRDefault="006F11FB" w:rsidP="0045461A">
            <w:pPr>
              <w:jc w:val="both"/>
              <w:rPr>
                <w:b/>
                <w:sz w:val="28"/>
                <w:szCs w:val="28"/>
              </w:rPr>
            </w:pPr>
            <w:r w:rsidRPr="00C24FA5">
              <w:rPr>
                <w:b/>
                <w:sz w:val="28"/>
                <w:szCs w:val="28"/>
              </w:rPr>
              <w:t>345</w:t>
            </w:r>
          </w:p>
        </w:tc>
        <w:tc>
          <w:tcPr>
            <w:tcW w:w="3225" w:type="dxa"/>
          </w:tcPr>
          <w:p w:rsidR="006F11FB" w:rsidRPr="00C24FA5" w:rsidRDefault="006F11FB" w:rsidP="0045461A">
            <w:pPr>
              <w:jc w:val="both"/>
              <w:rPr>
                <w:b/>
                <w:sz w:val="28"/>
                <w:szCs w:val="28"/>
              </w:rPr>
            </w:pPr>
            <w:r w:rsidRPr="00C24FA5">
              <w:rPr>
                <w:b/>
                <w:sz w:val="28"/>
                <w:szCs w:val="28"/>
              </w:rPr>
              <w:t>3,8</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lang w:val="en-US"/>
              </w:rPr>
              <w:t xml:space="preserve">К.3.6. </w:t>
            </w:r>
          </w:p>
        </w:tc>
        <w:tc>
          <w:tcPr>
            <w:tcW w:w="3088" w:type="dxa"/>
          </w:tcPr>
          <w:p w:rsidR="006F11FB" w:rsidRPr="00C24FA5" w:rsidRDefault="006F11FB" w:rsidP="0045461A">
            <w:pPr>
              <w:jc w:val="both"/>
              <w:rPr>
                <w:b/>
                <w:sz w:val="28"/>
                <w:szCs w:val="28"/>
              </w:rPr>
            </w:pPr>
            <w:r w:rsidRPr="00C24FA5">
              <w:rPr>
                <w:b/>
                <w:sz w:val="28"/>
                <w:szCs w:val="28"/>
              </w:rPr>
              <w:t>105</w:t>
            </w:r>
          </w:p>
        </w:tc>
        <w:tc>
          <w:tcPr>
            <w:tcW w:w="3225" w:type="dxa"/>
          </w:tcPr>
          <w:p w:rsidR="006F11FB" w:rsidRPr="00C24FA5" w:rsidRDefault="006F11FB" w:rsidP="0045461A">
            <w:pPr>
              <w:jc w:val="both"/>
              <w:rPr>
                <w:b/>
                <w:sz w:val="28"/>
                <w:szCs w:val="28"/>
              </w:rPr>
            </w:pPr>
            <w:r w:rsidRPr="00C24FA5">
              <w:rPr>
                <w:b/>
                <w:sz w:val="28"/>
                <w:szCs w:val="28"/>
              </w:rPr>
              <w:t>4</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К.3.7. </w:t>
            </w:r>
          </w:p>
        </w:tc>
        <w:tc>
          <w:tcPr>
            <w:tcW w:w="3088" w:type="dxa"/>
          </w:tcPr>
          <w:p w:rsidR="006F11FB" w:rsidRPr="00C24FA5" w:rsidRDefault="006F11FB" w:rsidP="0045461A">
            <w:pPr>
              <w:jc w:val="both"/>
              <w:rPr>
                <w:b/>
                <w:sz w:val="28"/>
                <w:szCs w:val="28"/>
              </w:rPr>
            </w:pPr>
            <w:r w:rsidRPr="00C24FA5">
              <w:rPr>
                <w:b/>
                <w:sz w:val="28"/>
                <w:szCs w:val="28"/>
              </w:rPr>
              <w:t>489</w:t>
            </w:r>
          </w:p>
        </w:tc>
        <w:tc>
          <w:tcPr>
            <w:tcW w:w="3225" w:type="dxa"/>
          </w:tcPr>
          <w:p w:rsidR="006F11FB" w:rsidRPr="00C24FA5" w:rsidRDefault="006F11FB" w:rsidP="0045461A">
            <w:pPr>
              <w:jc w:val="both"/>
              <w:rPr>
                <w:b/>
                <w:sz w:val="28"/>
                <w:szCs w:val="28"/>
              </w:rPr>
            </w:pPr>
            <w:r w:rsidRPr="00C24FA5">
              <w:rPr>
                <w:b/>
                <w:sz w:val="28"/>
                <w:szCs w:val="28"/>
              </w:rPr>
              <w:t>2,1</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lang w:val="en-US"/>
              </w:rPr>
              <w:t xml:space="preserve">К.3.8. </w:t>
            </w:r>
          </w:p>
        </w:tc>
        <w:tc>
          <w:tcPr>
            <w:tcW w:w="3088" w:type="dxa"/>
          </w:tcPr>
          <w:p w:rsidR="006F11FB" w:rsidRPr="00C24FA5" w:rsidRDefault="006F11FB" w:rsidP="0045461A">
            <w:pPr>
              <w:jc w:val="both"/>
              <w:rPr>
                <w:b/>
                <w:sz w:val="28"/>
                <w:szCs w:val="28"/>
              </w:rPr>
            </w:pPr>
            <w:r w:rsidRPr="00C24FA5">
              <w:rPr>
                <w:b/>
                <w:sz w:val="28"/>
                <w:szCs w:val="28"/>
              </w:rPr>
              <w:t>302</w:t>
            </w:r>
          </w:p>
        </w:tc>
        <w:tc>
          <w:tcPr>
            <w:tcW w:w="3225" w:type="dxa"/>
          </w:tcPr>
          <w:p w:rsidR="006F11FB" w:rsidRPr="00C24FA5" w:rsidRDefault="006F11FB" w:rsidP="0045461A">
            <w:pPr>
              <w:jc w:val="both"/>
              <w:rPr>
                <w:b/>
                <w:sz w:val="28"/>
                <w:szCs w:val="28"/>
              </w:rPr>
            </w:pPr>
            <w:r w:rsidRPr="00C24FA5">
              <w:rPr>
                <w:b/>
                <w:sz w:val="28"/>
                <w:szCs w:val="28"/>
              </w:rPr>
              <w:t>2,9</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К.3.9.  </w:t>
            </w:r>
          </w:p>
        </w:tc>
        <w:tc>
          <w:tcPr>
            <w:tcW w:w="3088" w:type="dxa"/>
          </w:tcPr>
          <w:p w:rsidR="006F11FB" w:rsidRPr="00C24FA5" w:rsidRDefault="006F11FB" w:rsidP="0045461A">
            <w:pPr>
              <w:jc w:val="both"/>
              <w:rPr>
                <w:b/>
                <w:sz w:val="28"/>
                <w:szCs w:val="28"/>
              </w:rPr>
            </w:pPr>
            <w:r w:rsidRPr="00C24FA5">
              <w:rPr>
                <w:b/>
                <w:sz w:val="28"/>
                <w:szCs w:val="28"/>
              </w:rPr>
              <w:t>473</w:t>
            </w:r>
          </w:p>
        </w:tc>
        <w:tc>
          <w:tcPr>
            <w:tcW w:w="3225" w:type="dxa"/>
          </w:tcPr>
          <w:p w:rsidR="006F11FB" w:rsidRPr="00C24FA5" w:rsidRDefault="006F11FB" w:rsidP="0045461A">
            <w:pPr>
              <w:jc w:val="both"/>
              <w:rPr>
                <w:b/>
                <w:sz w:val="28"/>
                <w:szCs w:val="28"/>
              </w:rPr>
            </w:pPr>
            <w:r w:rsidRPr="00C24FA5">
              <w:rPr>
                <w:b/>
                <w:sz w:val="28"/>
                <w:szCs w:val="28"/>
              </w:rPr>
              <w:t>3,5</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rPr>
              <w:t xml:space="preserve">К.3.10. </w:t>
            </w:r>
          </w:p>
        </w:tc>
        <w:tc>
          <w:tcPr>
            <w:tcW w:w="3088" w:type="dxa"/>
          </w:tcPr>
          <w:p w:rsidR="006F11FB" w:rsidRPr="00C24FA5" w:rsidRDefault="006F11FB" w:rsidP="0045461A">
            <w:pPr>
              <w:jc w:val="both"/>
              <w:rPr>
                <w:b/>
                <w:sz w:val="28"/>
                <w:szCs w:val="28"/>
              </w:rPr>
            </w:pPr>
            <w:r w:rsidRPr="00C24FA5">
              <w:rPr>
                <w:b/>
                <w:sz w:val="28"/>
                <w:szCs w:val="28"/>
              </w:rPr>
              <w:t>231</w:t>
            </w:r>
          </w:p>
        </w:tc>
        <w:tc>
          <w:tcPr>
            <w:tcW w:w="3225" w:type="dxa"/>
          </w:tcPr>
          <w:p w:rsidR="006F11FB" w:rsidRPr="00C24FA5" w:rsidRDefault="006F11FB" w:rsidP="0045461A">
            <w:pPr>
              <w:jc w:val="both"/>
              <w:rPr>
                <w:b/>
                <w:sz w:val="28"/>
                <w:szCs w:val="28"/>
              </w:rPr>
            </w:pPr>
            <w:r w:rsidRPr="00C24FA5">
              <w:rPr>
                <w:b/>
                <w:sz w:val="28"/>
                <w:szCs w:val="28"/>
              </w:rPr>
              <w:t>3</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lang w:val="en-US"/>
              </w:rPr>
              <w:t xml:space="preserve">К.3.11. </w:t>
            </w:r>
          </w:p>
        </w:tc>
        <w:tc>
          <w:tcPr>
            <w:tcW w:w="3088" w:type="dxa"/>
          </w:tcPr>
          <w:p w:rsidR="006F11FB" w:rsidRPr="00C24FA5" w:rsidRDefault="006F11FB" w:rsidP="0045461A">
            <w:pPr>
              <w:jc w:val="both"/>
              <w:rPr>
                <w:b/>
                <w:sz w:val="28"/>
                <w:szCs w:val="28"/>
              </w:rPr>
            </w:pPr>
            <w:r w:rsidRPr="00C24FA5">
              <w:rPr>
                <w:b/>
                <w:sz w:val="28"/>
                <w:szCs w:val="28"/>
              </w:rPr>
              <w:t>400</w:t>
            </w:r>
          </w:p>
        </w:tc>
        <w:tc>
          <w:tcPr>
            <w:tcW w:w="3225" w:type="dxa"/>
          </w:tcPr>
          <w:p w:rsidR="006F11FB" w:rsidRPr="00C24FA5" w:rsidRDefault="006F11FB" w:rsidP="0045461A">
            <w:pPr>
              <w:jc w:val="both"/>
              <w:rPr>
                <w:b/>
                <w:sz w:val="28"/>
                <w:szCs w:val="28"/>
              </w:rPr>
            </w:pPr>
            <w:r w:rsidRPr="00C24FA5">
              <w:rPr>
                <w:b/>
                <w:sz w:val="28"/>
                <w:szCs w:val="28"/>
              </w:rPr>
              <w:t>2,1</w:t>
            </w:r>
          </w:p>
        </w:tc>
      </w:tr>
      <w:tr w:rsidR="006F11FB" w:rsidRPr="00C24FA5" w:rsidTr="00DF5203">
        <w:trPr>
          <w:trHeight w:val="306"/>
        </w:trPr>
        <w:tc>
          <w:tcPr>
            <w:tcW w:w="3088" w:type="dxa"/>
            <w:noWrap/>
          </w:tcPr>
          <w:p w:rsidR="006F11FB" w:rsidRPr="00C24FA5" w:rsidRDefault="006F11FB" w:rsidP="0045461A">
            <w:pPr>
              <w:jc w:val="both"/>
              <w:rPr>
                <w:b/>
                <w:sz w:val="28"/>
                <w:szCs w:val="28"/>
              </w:rPr>
            </w:pPr>
            <w:r w:rsidRPr="00C24FA5">
              <w:rPr>
                <w:b/>
                <w:sz w:val="28"/>
                <w:szCs w:val="28"/>
                <w:lang w:val="en-US"/>
              </w:rPr>
              <w:t xml:space="preserve">К.3.12.  </w:t>
            </w:r>
          </w:p>
        </w:tc>
        <w:tc>
          <w:tcPr>
            <w:tcW w:w="3088" w:type="dxa"/>
          </w:tcPr>
          <w:p w:rsidR="006F11FB" w:rsidRPr="00C24FA5" w:rsidRDefault="006F11FB" w:rsidP="0045461A">
            <w:pPr>
              <w:jc w:val="both"/>
              <w:rPr>
                <w:b/>
                <w:sz w:val="28"/>
                <w:szCs w:val="28"/>
              </w:rPr>
            </w:pPr>
            <w:r w:rsidRPr="00C24FA5">
              <w:rPr>
                <w:b/>
                <w:sz w:val="28"/>
                <w:szCs w:val="28"/>
              </w:rPr>
              <w:t>187</w:t>
            </w:r>
          </w:p>
        </w:tc>
        <w:tc>
          <w:tcPr>
            <w:tcW w:w="3225" w:type="dxa"/>
          </w:tcPr>
          <w:p w:rsidR="006F11FB" w:rsidRPr="00C24FA5" w:rsidRDefault="006F11FB" w:rsidP="0045461A">
            <w:pPr>
              <w:jc w:val="both"/>
              <w:rPr>
                <w:b/>
                <w:sz w:val="28"/>
                <w:szCs w:val="28"/>
              </w:rPr>
            </w:pPr>
            <w:r w:rsidRPr="00C24FA5">
              <w:rPr>
                <w:b/>
                <w:sz w:val="28"/>
                <w:szCs w:val="28"/>
              </w:rPr>
              <w:t>4</w:t>
            </w:r>
          </w:p>
        </w:tc>
      </w:tr>
    </w:tbl>
    <w:p w:rsidR="006F11FB" w:rsidRPr="00C24FA5" w:rsidRDefault="006F11FB" w:rsidP="0045461A">
      <w:pPr>
        <w:jc w:val="both"/>
        <w:rPr>
          <w:sz w:val="28"/>
          <w:szCs w:val="28"/>
        </w:rPr>
      </w:pPr>
    </w:p>
    <w:p w:rsidR="006F11FB" w:rsidRPr="00C24FA5" w:rsidRDefault="006F11FB" w:rsidP="0045461A">
      <w:pPr>
        <w:jc w:val="both"/>
        <w:rPr>
          <w:sz w:val="28"/>
          <w:szCs w:val="28"/>
        </w:rPr>
      </w:pPr>
      <w:r w:rsidRPr="00C24FA5">
        <w:rPr>
          <w:sz w:val="28"/>
          <w:szCs w:val="28"/>
        </w:rPr>
        <w:t>Как видно из рисунка важными системными компетенциями определены компетенции прагматичного использования полученных знаний (К.3.1.) и компетенция, связанная с работой в сложной изменчивой социальной среде (К.3.4.). причем в данном случае частота выбора не всегда совпадала с  ранговой значимостью компетенции. На рисунке показана диаграмма распределения выбранных системных компетенций согласно предпочтению респондентов.</w:t>
      </w: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sz w:val="28"/>
          <w:szCs w:val="28"/>
        </w:rPr>
      </w:pPr>
    </w:p>
    <w:p w:rsidR="006F11FB" w:rsidRPr="00C24FA5" w:rsidRDefault="006F11FB" w:rsidP="0045461A">
      <w:pPr>
        <w:jc w:val="both"/>
        <w:rPr>
          <w:b/>
          <w:sz w:val="28"/>
          <w:szCs w:val="28"/>
        </w:rPr>
      </w:pPr>
      <w:r w:rsidRPr="00C24FA5">
        <w:rPr>
          <w:b/>
          <w:sz w:val="28"/>
          <w:szCs w:val="28"/>
        </w:rPr>
        <w:t>Рисунок № диаграмма распределения выбранных системных компетенций согласно предпочтению респондентов.</w:t>
      </w:r>
    </w:p>
    <w:p w:rsidR="006F11FB" w:rsidRPr="00C24FA5" w:rsidRDefault="006F11FB" w:rsidP="0045461A">
      <w:pPr>
        <w:jc w:val="both"/>
        <w:rPr>
          <w:b/>
          <w:sz w:val="28"/>
          <w:szCs w:val="28"/>
          <w:lang w:val="uk-UA"/>
        </w:rPr>
      </w:pPr>
      <w:r w:rsidRPr="00C24FA5">
        <w:rPr>
          <w:b/>
          <w:noProof/>
          <w:sz w:val="28"/>
          <w:szCs w:val="28"/>
        </w:rPr>
        <w:pict>
          <v:shape id="Диаграмма 3" o:spid="_x0000_i1038" type="#_x0000_t75" style="width:438pt;height:28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">
            <v:imagedata r:id="rId21" o:title="" cropbottom="-57f"/>
            <o:lock v:ext="edit" aspectratio="f"/>
          </v:shape>
        </w:pict>
      </w:r>
    </w:p>
    <w:p w:rsidR="006F11FB" w:rsidRPr="00C24FA5" w:rsidRDefault="006F11FB" w:rsidP="0045461A">
      <w:pPr>
        <w:jc w:val="both"/>
        <w:rPr>
          <w:b/>
          <w:sz w:val="28"/>
          <w:szCs w:val="28"/>
        </w:rPr>
      </w:pPr>
    </w:p>
    <w:p w:rsidR="006F11FB" w:rsidRPr="00C24FA5" w:rsidRDefault="006F11FB" w:rsidP="0045461A">
      <w:pPr>
        <w:jc w:val="both"/>
        <w:rPr>
          <w:b/>
          <w:sz w:val="28"/>
          <w:szCs w:val="28"/>
        </w:rPr>
      </w:pPr>
    </w:p>
    <w:p w:rsidR="006F11FB" w:rsidRPr="00C24FA5" w:rsidRDefault="006F11FB" w:rsidP="00C4271D">
      <w:pPr>
        <w:spacing w:line="360" w:lineRule="auto"/>
        <w:ind w:firstLine="709"/>
        <w:jc w:val="both"/>
        <w:rPr>
          <w:sz w:val="28"/>
          <w:szCs w:val="28"/>
        </w:rPr>
      </w:pPr>
    </w:p>
    <w:p w:rsidR="006F11FB" w:rsidRPr="00C24FA5" w:rsidRDefault="006F11FB" w:rsidP="00C4271D">
      <w:pPr>
        <w:ind w:firstLine="709"/>
        <w:jc w:val="both"/>
        <w:rPr>
          <w:sz w:val="28"/>
          <w:szCs w:val="28"/>
        </w:rPr>
      </w:pPr>
      <w:r w:rsidRPr="00C24FA5">
        <w:rPr>
          <w:b/>
          <w:sz w:val="28"/>
          <w:szCs w:val="28"/>
        </w:rPr>
        <w:t>Вопросы 8 и 9</w:t>
      </w:r>
      <w:r w:rsidRPr="00C24FA5">
        <w:rPr>
          <w:sz w:val="28"/>
          <w:szCs w:val="28"/>
        </w:rPr>
        <w:t xml:space="preserve"> анкеты были связаны с получением от респондентов информации о необходимости знаний по психологическим и непсихологическим дисциплинам, которые требуются психологам, работающим в прямом и косвенном контакте с мигрантами и беженцами.</w:t>
      </w:r>
    </w:p>
    <w:p w:rsidR="006F11FB" w:rsidRPr="00C24FA5" w:rsidRDefault="006F11FB" w:rsidP="00C4271D">
      <w:pPr>
        <w:ind w:firstLine="709"/>
        <w:jc w:val="both"/>
        <w:rPr>
          <w:sz w:val="28"/>
          <w:szCs w:val="28"/>
        </w:rPr>
      </w:pPr>
      <w:r w:rsidRPr="00C24FA5">
        <w:rPr>
          <w:sz w:val="28"/>
          <w:szCs w:val="28"/>
        </w:rPr>
        <w:t>Потребности в знаниях, которые были выявлены в ходе исследования, были проанализированы по степени встречаемости запроса на изучение соответствующих дисциплин респондентами в целом по выборке и по профессиям М1 и М2 отдельно.</w:t>
      </w:r>
    </w:p>
    <w:p w:rsidR="006F11FB" w:rsidRPr="00C24FA5" w:rsidRDefault="006F11FB" w:rsidP="00C4271D">
      <w:pPr>
        <w:ind w:firstLine="720"/>
        <w:jc w:val="both"/>
        <w:rPr>
          <w:sz w:val="28"/>
          <w:szCs w:val="28"/>
        </w:rPr>
      </w:pPr>
      <w:r w:rsidRPr="00C24FA5">
        <w:rPr>
          <w:sz w:val="28"/>
          <w:szCs w:val="28"/>
        </w:rPr>
        <w:t>Таб. Дисциплины выбора специализации M1.</w:t>
      </w:r>
    </w:p>
    <w:tbl>
      <w:tblPr>
        <w:tblW w:w="92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6433"/>
        <w:gridCol w:w="2331"/>
      </w:tblGrid>
      <w:tr w:rsidR="006F11FB" w:rsidRPr="00C24FA5" w:rsidTr="00280CBC">
        <w:trPr>
          <w:trHeight w:val="60"/>
        </w:trPr>
        <w:tc>
          <w:tcPr>
            <w:tcW w:w="496" w:type="dxa"/>
          </w:tcPr>
          <w:p w:rsidR="006F11FB" w:rsidRPr="00C24FA5" w:rsidRDefault="006F11FB" w:rsidP="00C4271D">
            <w:pPr>
              <w:jc w:val="both"/>
              <w:rPr>
                <w:sz w:val="28"/>
                <w:szCs w:val="28"/>
              </w:rPr>
            </w:pPr>
            <w:r w:rsidRPr="00C24FA5">
              <w:rPr>
                <w:sz w:val="28"/>
                <w:szCs w:val="28"/>
              </w:rPr>
              <w:t>N</w:t>
            </w:r>
          </w:p>
        </w:tc>
        <w:tc>
          <w:tcPr>
            <w:tcW w:w="6433" w:type="dxa"/>
          </w:tcPr>
          <w:p w:rsidR="006F11FB" w:rsidRPr="00C24FA5" w:rsidRDefault="006F11FB" w:rsidP="00C4271D">
            <w:pPr>
              <w:jc w:val="both"/>
              <w:rPr>
                <w:sz w:val="28"/>
                <w:szCs w:val="28"/>
              </w:rPr>
            </w:pPr>
            <w:r w:rsidRPr="00C24FA5">
              <w:rPr>
                <w:sz w:val="28"/>
                <w:szCs w:val="28"/>
              </w:rPr>
              <w:t>Дисциплины выбора</w:t>
            </w:r>
          </w:p>
        </w:tc>
        <w:tc>
          <w:tcPr>
            <w:tcW w:w="2331" w:type="dxa"/>
          </w:tcPr>
          <w:p w:rsidR="006F11FB" w:rsidRPr="00C24FA5" w:rsidRDefault="006F11FB" w:rsidP="00C4271D">
            <w:pPr>
              <w:jc w:val="both"/>
              <w:rPr>
                <w:sz w:val="28"/>
                <w:szCs w:val="28"/>
              </w:rPr>
            </w:pPr>
            <w:r w:rsidRPr="00C24FA5">
              <w:rPr>
                <w:sz w:val="28"/>
                <w:szCs w:val="28"/>
              </w:rPr>
              <w:t xml:space="preserve">Кол-во выборов </w:t>
            </w:r>
          </w:p>
        </w:tc>
      </w:tr>
      <w:tr w:rsidR="006F11FB" w:rsidRPr="00C24FA5" w:rsidTr="00280CBC">
        <w:trPr>
          <w:trHeight w:val="60"/>
        </w:trPr>
        <w:tc>
          <w:tcPr>
            <w:tcW w:w="496" w:type="dxa"/>
          </w:tcPr>
          <w:p w:rsidR="006F11FB" w:rsidRPr="00C24FA5" w:rsidRDefault="006F11FB" w:rsidP="00C4271D">
            <w:pPr>
              <w:jc w:val="both"/>
              <w:rPr>
                <w:sz w:val="28"/>
                <w:szCs w:val="28"/>
              </w:rPr>
            </w:pPr>
            <w:r w:rsidRPr="00C24FA5">
              <w:rPr>
                <w:sz w:val="28"/>
                <w:szCs w:val="28"/>
              </w:rPr>
              <w:t>1</w:t>
            </w:r>
          </w:p>
        </w:tc>
        <w:tc>
          <w:tcPr>
            <w:tcW w:w="6433" w:type="dxa"/>
          </w:tcPr>
          <w:p w:rsidR="006F11FB" w:rsidRPr="00C24FA5" w:rsidRDefault="006F11FB" w:rsidP="00C4271D">
            <w:pPr>
              <w:jc w:val="both"/>
              <w:rPr>
                <w:sz w:val="28"/>
                <w:szCs w:val="28"/>
              </w:rPr>
            </w:pPr>
            <w:r w:rsidRPr="00C24FA5">
              <w:rPr>
                <w:sz w:val="28"/>
                <w:szCs w:val="28"/>
              </w:rPr>
              <w:t>общая психология</w:t>
            </w:r>
          </w:p>
        </w:tc>
        <w:tc>
          <w:tcPr>
            <w:tcW w:w="2331" w:type="dxa"/>
          </w:tcPr>
          <w:p w:rsidR="006F11FB" w:rsidRPr="00C24FA5" w:rsidRDefault="006F11FB" w:rsidP="00C4271D">
            <w:pPr>
              <w:jc w:val="both"/>
              <w:rPr>
                <w:sz w:val="28"/>
                <w:szCs w:val="28"/>
              </w:rPr>
            </w:pPr>
            <w:r w:rsidRPr="00C24FA5">
              <w:rPr>
                <w:sz w:val="28"/>
                <w:szCs w:val="28"/>
              </w:rPr>
              <w:t>61</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2</w:t>
            </w:r>
          </w:p>
        </w:tc>
        <w:tc>
          <w:tcPr>
            <w:tcW w:w="6433" w:type="dxa"/>
          </w:tcPr>
          <w:p w:rsidR="006F11FB" w:rsidRPr="00C24FA5" w:rsidRDefault="006F11FB" w:rsidP="00C4271D">
            <w:pPr>
              <w:jc w:val="both"/>
              <w:rPr>
                <w:sz w:val="28"/>
                <w:szCs w:val="28"/>
              </w:rPr>
            </w:pPr>
            <w:r w:rsidRPr="00C24FA5">
              <w:rPr>
                <w:sz w:val="28"/>
                <w:szCs w:val="28"/>
              </w:rPr>
              <w:t>социальная психология</w:t>
            </w:r>
          </w:p>
        </w:tc>
        <w:tc>
          <w:tcPr>
            <w:tcW w:w="2331" w:type="dxa"/>
          </w:tcPr>
          <w:p w:rsidR="006F11FB" w:rsidRPr="00C24FA5" w:rsidRDefault="006F11FB" w:rsidP="00C4271D">
            <w:pPr>
              <w:jc w:val="both"/>
              <w:rPr>
                <w:sz w:val="28"/>
                <w:szCs w:val="28"/>
              </w:rPr>
            </w:pPr>
            <w:r w:rsidRPr="00C24FA5">
              <w:rPr>
                <w:sz w:val="28"/>
                <w:szCs w:val="28"/>
              </w:rPr>
              <w:t>177</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3</w:t>
            </w:r>
          </w:p>
        </w:tc>
        <w:tc>
          <w:tcPr>
            <w:tcW w:w="6433" w:type="dxa"/>
          </w:tcPr>
          <w:p w:rsidR="006F11FB" w:rsidRPr="00C24FA5" w:rsidRDefault="006F11FB" w:rsidP="00C4271D">
            <w:pPr>
              <w:jc w:val="both"/>
              <w:rPr>
                <w:sz w:val="28"/>
                <w:szCs w:val="28"/>
              </w:rPr>
            </w:pPr>
            <w:r w:rsidRPr="00C24FA5">
              <w:rPr>
                <w:sz w:val="28"/>
                <w:szCs w:val="28"/>
              </w:rPr>
              <w:t>психодиагностика</w:t>
            </w:r>
          </w:p>
        </w:tc>
        <w:tc>
          <w:tcPr>
            <w:tcW w:w="2331" w:type="dxa"/>
          </w:tcPr>
          <w:p w:rsidR="006F11FB" w:rsidRPr="00C24FA5" w:rsidRDefault="006F11FB" w:rsidP="00C4271D">
            <w:pPr>
              <w:jc w:val="both"/>
              <w:rPr>
                <w:sz w:val="28"/>
                <w:szCs w:val="28"/>
              </w:rPr>
            </w:pPr>
            <w:r w:rsidRPr="00C24FA5">
              <w:rPr>
                <w:sz w:val="28"/>
                <w:szCs w:val="28"/>
              </w:rPr>
              <w:t>210</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4</w:t>
            </w:r>
          </w:p>
        </w:tc>
        <w:tc>
          <w:tcPr>
            <w:tcW w:w="6433" w:type="dxa"/>
          </w:tcPr>
          <w:p w:rsidR="006F11FB" w:rsidRPr="00C24FA5" w:rsidRDefault="006F11FB" w:rsidP="00C4271D">
            <w:pPr>
              <w:jc w:val="both"/>
              <w:rPr>
                <w:sz w:val="28"/>
                <w:szCs w:val="28"/>
              </w:rPr>
            </w:pPr>
            <w:r w:rsidRPr="00C24FA5">
              <w:rPr>
                <w:sz w:val="28"/>
                <w:szCs w:val="28"/>
              </w:rPr>
              <w:t>психология общения</w:t>
            </w:r>
          </w:p>
        </w:tc>
        <w:tc>
          <w:tcPr>
            <w:tcW w:w="2331" w:type="dxa"/>
          </w:tcPr>
          <w:p w:rsidR="006F11FB" w:rsidRPr="00C24FA5" w:rsidRDefault="006F11FB" w:rsidP="00C4271D">
            <w:pPr>
              <w:jc w:val="both"/>
              <w:rPr>
                <w:sz w:val="28"/>
                <w:szCs w:val="28"/>
              </w:rPr>
            </w:pPr>
            <w:r w:rsidRPr="00C24FA5">
              <w:rPr>
                <w:sz w:val="28"/>
                <w:szCs w:val="28"/>
              </w:rPr>
              <w:t>89</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5</w:t>
            </w:r>
          </w:p>
        </w:tc>
        <w:tc>
          <w:tcPr>
            <w:tcW w:w="6433" w:type="dxa"/>
          </w:tcPr>
          <w:p w:rsidR="006F11FB" w:rsidRPr="00C24FA5" w:rsidRDefault="006F11FB" w:rsidP="00C4271D">
            <w:pPr>
              <w:jc w:val="both"/>
              <w:rPr>
                <w:sz w:val="28"/>
                <w:szCs w:val="28"/>
              </w:rPr>
            </w:pPr>
            <w:r w:rsidRPr="00C24FA5">
              <w:rPr>
                <w:sz w:val="28"/>
                <w:szCs w:val="28"/>
              </w:rPr>
              <w:t>гендерная психология</w:t>
            </w:r>
          </w:p>
        </w:tc>
        <w:tc>
          <w:tcPr>
            <w:tcW w:w="2331" w:type="dxa"/>
          </w:tcPr>
          <w:p w:rsidR="006F11FB" w:rsidRPr="00C24FA5" w:rsidRDefault="006F11FB" w:rsidP="00C4271D">
            <w:pPr>
              <w:jc w:val="both"/>
              <w:rPr>
                <w:sz w:val="28"/>
                <w:szCs w:val="28"/>
              </w:rPr>
            </w:pPr>
            <w:r w:rsidRPr="00C24FA5">
              <w:rPr>
                <w:sz w:val="28"/>
                <w:szCs w:val="28"/>
              </w:rPr>
              <w:t>201</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6</w:t>
            </w:r>
          </w:p>
        </w:tc>
        <w:tc>
          <w:tcPr>
            <w:tcW w:w="6433" w:type="dxa"/>
          </w:tcPr>
          <w:p w:rsidR="006F11FB" w:rsidRPr="00C24FA5" w:rsidRDefault="006F11FB" w:rsidP="00C4271D">
            <w:pPr>
              <w:jc w:val="both"/>
              <w:rPr>
                <w:sz w:val="28"/>
                <w:szCs w:val="28"/>
              </w:rPr>
            </w:pPr>
            <w:r w:rsidRPr="00C24FA5">
              <w:rPr>
                <w:sz w:val="28"/>
                <w:szCs w:val="28"/>
              </w:rPr>
              <w:t>психология мышления</w:t>
            </w:r>
          </w:p>
        </w:tc>
        <w:tc>
          <w:tcPr>
            <w:tcW w:w="2331" w:type="dxa"/>
          </w:tcPr>
          <w:p w:rsidR="006F11FB" w:rsidRPr="00C24FA5" w:rsidRDefault="006F11FB" w:rsidP="00C4271D">
            <w:pPr>
              <w:jc w:val="both"/>
              <w:rPr>
                <w:sz w:val="28"/>
                <w:szCs w:val="28"/>
              </w:rPr>
            </w:pPr>
            <w:r w:rsidRPr="00C24FA5">
              <w:rPr>
                <w:sz w:val="28"/>
                <w:szCs w:val="28"/>
              </w:rPr>
              <w:t>69</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7</w:t>
            </w:r>
          </w:p>
        </w:tc>
        <w:tc>
          <w:tcPr>
            <w:tcW w:w="6433" w:type="dxa"/>
          </w:tcPr>
          <w:p w:rsidR="006F11FB" w:rsidRPr="00C24FA5" w:rsidRDefault="006F11FB" w:rsidP="00C4271D">
            <w:pPr>
              <w:jc w:val="both"/>
              <w:rPr>
                <w:sz w:val="28"/>
                <w:szCs w:val="28"/>
              </w:rPr>
            </w:pPr>
            <w:r w:rsidRPr="00C24FA5">
              <w:rPr>
                <w:sz w:val="28"/>
                <w:szCs w:val="28"/>
              </w:rPr>
              <w:t xml:space="preserve">психология конфликтов и кризисов </w:t>
            </w:r>
          </w:p>
        </w:tc>
        <w:tc>
          <w:tcPr>
            <w:tcW w:w="2331" w:type="dxa"/>
          </w:tcPr>
          <w:p w:rsidR="006F11FB" w:rsidRPr="00C24FA5" w:rsidRDefault="006F11FB" w:rsidP="00C4271D">
            <w:pPr>
              <w:jc w:val="both"/>
              <w:rPr>
                <w:sz w:val="28"/>
                <w:szCs w:val="28"/>
              </w:rPr>
            </w:pPr>
            <w:r w:rsidRPr="00C24FA5">
              <w:rPr>
                <w:sz w:val="28"/>
                <w:szCs w:val="28"/>
              </w:rPr>
              <w:t>247</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8</w:t>
            </w:r>
          </w:p>
        </w:tc>
        <w:tc>
          <w:tcPr>
            <w:tcW w:w="6433" w:type="dxa"/>
          </w:tcPr>
          <w:p w:rsidR="006F11FB" w:rsidRPr="00C24FA5" w:rsidRDefault="006F11FB" w:rsidP="00C4271D">
            <w:pPr>
              <w:jc w:val="both"/>
              <w:rPr>
                <w:sz w:val="28"/>
                <w:szCs w:val="28"/>
              </w:rPr>
            </w:pPr>
            <w:r w:rsidRPr="00C24FA5">
              <w:rPr>
                <w:sz w:val="28"/>
                <w:szCs w:val="28"/>
              </w:rPr>
              <w:t>этническая и кросскультурная психология</w:t>
            </w:r>
          </w:p>
        </w:tc>
        <w:tc>
          <w:tcPr>
            <w:tcW w:w="2331" w:type="dxa"/>
          </w:tcPr>
          <w:p w:rsidR="006F11FB" w:rsidRPr="00C24FA5" w:rsidRDefault="006F11FB" w:rsidP="00C4271D">
            <w:pPr>
              <w:jc w:val="both"/>
              <w:rPr>
                <w:sz w:val="28"/>
                <w:szCs w:val="28"/>
              </w:rPr>
            </w:pPr>
            <w:r w:rsidRPr="00C24FA5">
              <w:rPr>
                <w:sz w:val="28"/>
                <w:szCs w:val="28"/>
              </w:rPr>
              <w:t>209</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9</w:t>
            </w:r>
          </w:p>
        </w:tc>
        <w:tc>
          <w:tcPr>
            <w:tcW w:w="6433" w:type="dxa"/>
          </w:tcPr>
          <w:p w:rsidR="006F11FB" w:rsidRPr="00C24FA5" w:rsidRDefault="006F11FB" w:rsidP="00C4271D">
            <w:pPr>
              <w:jc w:val="both"/>
              <w:rPr>
                <w:sz w:val="28"/>
                <w:szCs w:val="28"/>
              </w:rPr>
            </w:pPr>
            <w:r w:rsidRPr="00C24FA5">
              <w:rPr>
                <w:sz w:val="28"/>
                <w:szCs w:val="28"/>
              </w:rPr>
              <w:t>психология социокультурной адаптации</w:t>
            </w:r>
          </w:p>
        </w:tc>
        <w:tc>
          <w:tcPr>
            <w:tcW w:w="2331" w:type="dxa"/>
          </w:tcPr>
          <w:p w:rsidR="006F11FB" w:rsidRPr="00C24FA5" w:rsidRDefault="006F11FB" w:rsidP="00C4271D">
            <w:pPr>
              <w:jc w:val="both"/>
              <w:rPr>
                <w:sz w:val="28"/>
                <w:szCs w:val="28"/>
              </w:rPr>
            </w:pPr>
            <w:r w:rsidRPr="00C24FA5">
              <w:rPr>
                <w:sz w:val="28"/>
                <w:szCs w:val="28"/>
              </w:rPr>
              <w:t>231</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10</w:t>
            </w:r>
          </w:p>
        </w:tc>
        <w:tc>
          <w:tcPr>
            <w:tcW w:w="6433" w:type="dxa"/>
          </w:tcPr>
          <w:p w:rsidR="006F11FB" w:rsidRPr="00C24FA5" w:rsidRDefault="006F11FB" w:rsidP="00C4271D">
            <w:pPr>
              <w:jc w:val="both"/>
              <w:rPr>
                <w:sz w:val="28"/>
                <w:szCs w:val="28"/>
              </w:rPr>
            </w:pPr>
            <w:r w:rsidRPr="00C24FA5">
              <w:rPr>
                <w:sz w:val="28"/>
                <w:szCs w:val="28"/>
              </w:rPr>
              <w:t>методы групповой работы</w:t>
            </w:r>
          </w:p>
        </w:tc>
        <w:tc>
          <w:tcPr>
            <w:tcW w:w="2331" w:type="dxa"/>
          </w:tcPr>
          <w:p w:rsidR="006F11FB" w:rsidRPr="00C24FA5" w:rsidRDefault="006F11FB" w:rsidP="00C4271D">
            <w:pPr>
              <w:jc w:val="both"/>
              <w:rPr>
                <w:sz w:val="28"/>
                <w:szCs w:val="28"/>
              </w:rPr>
            </w:pPr>
            <w:r w:rsidRPr="00C24FA5">
              <w:rPr>
                <w:sz w:val="28"/>
                <w:szCs w:val="28"/>
              </w:rPr>
              <w:t>204</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11</w:t>
            </w:r>
          </w:p>
        </w:tc>
        <w:tc>
          <w:tcPr>
            <w:tcW w:w="6433" w:type="dxa"/>
          </w:tcPr>
          <w:p w:rsidR="006F11FB" w:rsidRPr="00C24FA5" w:rsidRDefault="006F11FB" w:rsidP="00C4271D">
            <w:pPr>
              <w:jc w:val="both"/>
              <w:rPr>
                <w:sz w:val="28"/>
                <w:szCs w:val="28"/>
              </w:rPr>
            </w:pPr>
            <w:r w:rsidRPr="00C24FA5">
              <w:rPr>
                <w:sz w:val="28"/>
                <w:szCs w:val="28"/>
              </w:rPr>
              <w:t>основы компьютерных знаний</w:t>
            </w:r>
          </w:p>
        </w:tc>
        <w:tc>
          <w:tcPr>
            <w:tcW w:w="2331" w:type="dxa"/>
          </w:tcPr>
          <w:p w:rsidR="006F11FB" w:rsidRPr="00C24FA5" w:rsidRDefault="006F11FB" w:rsidP="00C4271D">
            <w:pPr>
              <w:jc w:val="both"/>
              <w:rPr>
                <w:sz w:val="28"/>
                <w:szCs w:val="28"/>
              </w:rPr>
            </w:pPr>
            <w:r w:rsidRPr="00C24FA5">
              <w:rPr>
                <w:sz w:val="28"/>
                <w:szCs w:val="28"/>
              </w:rPr>
              <w:t>43</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12</w:t>
            </w:r>
          </w:p>
        </w:tc>
        <w:tc>
          <w:tcPr>
            <w:tcW w:w="6433" w:type="dxa"/>
          </w:tcPr>
          <w:p w:rsidR="006F11FB" w:rsidRPr="00C24FA5" w:rsidRDefault="006F11FB" w:rsidP="00C4271D">
            <w:pPr>
              <w:jc w:val="both"/>
              <w:rPr>
                <w:sz w:val="28"/>
                <w:szCs w:val="28"/>
              </w:rPr>
            </w:pPr>
            <w:r w:rsidRPr="00C24FA5">
              <w:rPr>
                <w:sz w:val="28"/>
                <w:szCs w:val="28"/>
              </w:rPr>
              <w:t>основы медицинских знаний</w:t>
            </w:r>
          </w:p>
        </w:tc>
        <w:tc>
          <w:tcPr>
            <w:tcW w:w="2331" w:type="dxa"/>
          </w:tcPr>
          <w:p w:rsidR="006F11FB" w:rsidRPr="00C24FA5" w:rsidRDefault="006F11FB" w:rsidP="00C4271D">
            <w:pPr>
              <w:jc w:val="both"/>
              <w:rPr>
                <w:sz w:val="28"/>
                <w:szCs w:val="28"/>
              </w:rPr>
            </w:pPr>
            <w:r w:rsidRPr="00C24FA5">
              <w:rPr>
                <w:sz w:val="28"/>
                <w:szCs w:val="28"/>
              </w:rPr>
              <w:t>148</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13</w:t>
            </w:r>
          </w:p>
        </w:tc>
        <w:tc>
          <w:tcPr>
            <w:tcW w:w="6433" w:type="dxa"/>
          </w:tcPr>
          <w:p w:rsidR="006F11FB" w:rsidRPr="00C24FA5" w:rsidRDefault="006F11FB" w:rsidP="00C4271D">
            <w:pPr>
              <w:jc w:val="both"/>
              <w:rPr>
                <w:sz w:val="28"/>
                <w:szCs w:val="28"/>
              </w:rPr>
            </w:pPr>
            <w:r w:rsidRPr="00C24FA5">
              <w:rPr>
                <w:sz w:val="28"/>
                <w:szCs w:val="28"/>
              </w:rPr>
              <w:t>иностранный язык</w:t>
            </w:r>
          </w:p>
        </w:tc>
        <w:tc>
          <w:tcPr>
            <w:tcW w:w="2331" w:type="dxa"/>
          </w:tcPr>
          <w:p w:rsidR="006F11FB" w:rsidRPr="00C24FA5" w:rsidRDefault="006F11FB" w:rsidP="00C4271D">
            <w:pPr>
              <w:jc w:val="both"/>
              <w:rPr>
                <w:sz w:val="28"/>
                <w:szCs w:val="28"/>
              </w:rPr>
            </w:pPr>
            <w:r w:rsidRPr="00C24FA5">
              <w:rPr>
                <w:sz w:val="28"/>
                <w:szCs w:val="28"/>
              </w:rPr>
              <w:t>386</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14</w:t>
            </w:r>
          </w:p>
        </w:tc>
        <w:tc>
          <w:tcPr>
            <w:tcW w:w="6433" w:type="dxa"/>
          </w:tcPr>
          <w:p w:rsidR="006F11FB" w:rsidRPr="00C24FA5" w:rsidRDefault="006F11FB" w:rsidP="00C4271D">
            <w:pPr>
              <w:jc w:val="both"/>
              <w:rPr>
                <w:sz w:val="28"/>
                <w:szCs w:val="28"/>
              </w:rPr>
            </w:pPr>
            <w:r w:rsidRPr="00C24FA5">
              <w:rPr>
                <w:sz w:val="28"/>
                <w:szCs w:val="28"/>
              </w:rPr>
              <w:t>политическая психология</w:t>
            </w:r>
          </w:p>
        </w:tc>
        <w:tc>
          <w:tcPr>
            <w:tcW w:w="2331" w:type="dxa"/>
          </w:tcPr>
          <w:p w:rsidR="006F11FB" w:rsidRPr="00C24FA5" w:rsidRDefault="006F11FB" w:rsidP="00C4271D">
            <w:pPr>
              <w:jc w:val="both"/>
              <w:rPr>
                <w:sz w:val="28"/>
                <w:szCs w:val="28"/>
              </w:rPr>
            </w:pPr>
            <w:r w:rsidRPr="00C24FA5">
              <w:rPr>
                <w:sz w:val="28"/>
                <w:szCs w:val="28"/>
              </w:rPr>
              <w:t>89</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15</w:t>
            </w:r>
          </w:p>
        </w:tc>
        <w:tc>
          <w:tcPr>
            <w:tcW w:w="6433" w:type="dxa"/>
          </w:tcPr>
          <w:p w:rsidR="006F11FB" w:rsidRPr="00C24FA5" w:rsidRDefault="006F11FB" w:rsidP="00C4271D">
            <w:pPr>
              <w:jc w:val="both"/>
              <w:rPr>
                <w:sz w:val="28"/>
                <w:szCs w:val="28"/>
              </w:rPr>
            </w:pPr>
            <w:r w:rsidRPr="00C24FA5">
              <w:rPr>
                <w:sz w:val="28"/>
                <w:szCs w:val="28"/>
              </w:rPr>
              <w:t>психология религии</w:t>
            </w:r>
          </w:p>
        </w:tc>
        <w:tc>
          <w:tcPr>
            <w:tcW w:w="2331" w:type="dxa"/>
          </w:tcPr>
          <w:p w:rsidR="006F11FB" w:rsidRPr="00C24FA5" w:rsidRDefault="006F11FB" w:rsidP="00C4271D">
            <w:pPr>
              <w:jc w:val="both"/>
              <w:rPr>
                <w:sz w:val="28"/>
                <w:szCs w:val="28"/>
              </w:rPr>
            </w:pPr>
            <w:r w:rsidRPr="00C24FA5">
              <w:rPr>
                <w:sz w:val="28"/>
                <w:szCs w:val="28"/>
              </w:rPr>
              <w:t>213</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16</w:t>
            </w:r>
          </w:p>
        </w:tc>
        <w:tc>
          <w:tcPr>
            <w:tcW w:w="6433" w:type="dxa"/>
          </w:tcPr>
          <w:p w:rsidR="006F11FB" w:rsidRPr="00C24FA5" w:rsidRDefault="006F11FB" w:rsidP="00C4271D">
            <w:pPr>
              <w:jc w:val="both"/>
              <w:rPr>
                <w:sz w:val="28"/>
                <w:szCs w:val="28"/>
              </w:rPr>
            </w:pPr>
            <w:r w:rsidRPr="00C24FA5">
              <w:rPr>
                <w:sz w:val="28"/>
                <w:szCs w:val="28"/>
              </w:rPr>
              <w:t>этика и психология делового  общения</w:t>
            </w:r>
          </w:p>
        </w:tc>
        <w:tc>
          <w:tcPr>
            <w:tcW w:w="2331" w:type="dxa"/>
          </w:tcPr>
          <w:p w:rsidR="006F11FB" w:rsidRPr="00C24FA5" w:rsidRDefault="006F11FB" w:rsidP="00C4271D">
            <w:pPr>
              <w:jc w:val="both"/>
              <w:rPr>
                <w:sz w:val="28"/>
                <w:szCs w:val="28"/>
              </w:rPr>
            </w:pPr>
            <w:r w:rsidRPr="00C24FA5">
              <w:rPr>
                <w:sz w:val="28"/>
                <w:szCs w:val="28"/>
              </w:rPr>
              <w:t>114</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17</w:t>
            </w:r>
          </w:p>
        </w:tc>
        <w:tc>
          <w:tcPr>
            <w:tcW w:w="6433" w:type="dxa"/>
          </w:tcPr>
          <w:p w:rsidR="006F11FB" w:rsidRPr="00C24FA5" w:rsidRDefault="006F11FB" w:rsidP="00C4271D">
            <w:pPr>
              <w:jc w:val="both"/>
              <w:rPr>
                <w:sz w:val="28"/>
                <w:szCs w:val="28"/>
              </w:rPr>
            </w:pPr>
            <w:r w:rsidRPr="00C24FA5">
              <w:rPr>
                <w:sz w:val="28"/>
                <w:szCs w:val="28"/>
              </w:rPr>
              <w:t>психология медиации</w:t>
            </w:r>
          </w:p>
        </w:tc>
        <w:tc>
          <w:tcPr>
            <w:tcW w:w="2331" w:type="dxa"/>
          </w:tcPr>
          <w:p w:rsidR="006F11FB" w:rsidRPr="00C24FA5" w:rsidRDefault="006F11FB" w:rsidP="00C4271D">
            <w:pPr>
              <w:jc w:val="both"/>
              <w:rPr>
                <w:sz w:val="28"/>
                <w:szCs w:val="28"/>
              </w:rPr>
            </w:pPr>
            <w:r w:rsidRPr="00C24FA5">
              <w:rPr>
                <w:sz w:val="28"/>
                <w:szCs w:val="28"/>
              </w:rPr>
              <w:t>98</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18</w:t>
            </w:r>
          </w:p>
        </w:tc>
        <w:tc>
          <w:tcPr>
            <w:tcW w:w="6433" w:type="dxa"/>
          </w:tcPr>
          <w:p w:rsidR="006F11FB" w:rsidRPr="00C24FA5" w:rsidRDefault="006F11FB" w:rsidP="00C4271D">
            <w:pPr>
              <w:jc w:val="both"/>
              <w:rPr>
                <w:sz w:val="28"/>
                <w:szCs w:val="28"/>
              </w:rPr>
            </w:pPr>
            <w:r w:rsidRPr="00C24FA5">
              <w:rPr>
                <w:sz w:val="28"/>
                <w:szCs w:val="28"/>
              </w:rPr>
              <w:t>психология профессиональной ориентации</w:t>
            </w:r>
          </w:p>
        </w:tc>
        <w:tc>
          <w:tcPr>
            <w:tcW w:w="2331" w:type="dxa"/>
          </w:tcPr>
          <w:p w:rsidR="006F11FB" w:rsidRPr="00C24FA5" w:rsidRDefault="006F11FB" w:rsidP="00C4271D">
            <w:pPr>
              <w:jc w:val="both"/>
              <w:rPr>
                <w:sz w:val="28"/>
                <w:szCs w:val="28"/>
              </w:rPr>
            </w:pPr>
            <w:r w:rsidRPr="00C24FA5">
              <w:rPr>
                <w:sz w:val="28"/>
                <w:szCs w:val="28"/>
              </w:rPr>
              <w:t>65</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19</w:t>
            </w:r>
          </w:p>
        </w:tc>
        <w:tc>
          <w:tcPr>
            <w:tcW w:w="6433" w:type="dxa"/>
          </w:tcPr>
          <w:p w:rsidR="006F11FB" w:rsidRPr="00C24FA5" w:rsidRDefault="006F11FB" w:rsidP="00C4271D">
            <w:pPr>
              <w:jc w:val="both"/>
              <w:rPr>
                <w:sz w:val="28"/>
                <w:szCs w:val="28"/>
              </w:rPr>
            </w:pPr>
            <w:r w:rsidRPr="00C24FA5">
              <w:rPr>
                <w:sz w:val="28"/>
                <w:szCs w:val="28"/>
              </w:rPr>
              <w:t>психология социальной работы</w:t>
            </w:r>
          </w:p>
        </w:tc>
        <w:tc>
          <w:tcPr>
            <w:tcW w:w="2331" w:type="dxa"/>
          </w:tcPr>
          <w:p w:rsidR="006F11FB" w:rsidRPr="00C24FA5" w:rsidRDefault="006F11FB" w:rsidP="00C4271D">
            <w:pPr>
              <w:jc w:val="both"/>
              <w:rPr>
                <w:sz w:val="28"/>
                <w:szCs w:val="28"/>
              </w:rPr>
            </w:pPr>
            <w:r w:rsidRPr="00C24FA5">
              <w:rPr>
                <w:sz w:val="28"/>
                <w:szCs w:val="28"/>
              </w:rPr>
              <w:t>312</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20</w:t>
            </w:r>
          </w:p>
        </w:tc>
        <w:tc>
          <w:tcPr>
            <w:tcW w:w="6433" w:type="dxa"/>
          </w:tcPr>
          <w:p w:rsidR="006F11FB" w:rsidRPr="00C24FA5" w:rsidRDefault="006F11FB" w:rsidP="00C4271D">
            <w:pPr>
              <w:jc w:val="both"/>
              <w:rPr>
                <w:sz w:val="28"/>
                <w:szCs w:val="28"/>
              </w:rPr>
            </w:pPr>
            <w:r w:rsidRPr="00C24FA5">
              <w:rPr>
                <w:sz w:val="28"/>
                <w:szCs w:val="28"/>
              </w:rPr>
              <w:t>организационно-правовые аспекты работы с мигрантами</w:t>
            </w:r>
          </w:p>
        </w:tc>
        <w:tc>
          <w:tcPr>
            <w:tcW w:w="2331" w:type="dxa"/>
          </w:tcPr>
          <w:p w:rsidR="006F11FB" w:rsidRPr="00C24FA5" w:rsidRDefault="006F11FB" w:rsidP="00C4271D">
            <w:pPr>
              <w:jc w:val="both"/>
              <w:rPr>
                <w:sz w:val="28"/>
                <w:szCs w:val="28"/>
              </w:rPr>
            </w:pPr>
            <w:r w:rsidRPr="00C24FA5">
              <w:rPr>
                <w:sz w:val="28"/>
                <w:szCs w:val="28"/>
              </w:rPr>
              <w:t>302</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21</w:t>
            </w:r>
          </w:p>
        </w:tc>
        <w:tc>
          <w:tcPr>
            <w:tcW w:w="6433" w:type="dxa"/>
          </w:tcPr>
          <w:p w:rsidR="006F11FB" w:rsidRPr="00C24FA5" w:rsidRDefault="006F11FB" w:rsidP="00C4271D">
            <w:pPr>
              <w:jc w:val="both"/>
              <w:rPr>
                <w:sz w:val="28"/>
                <w:szCs w:val="28"/>
              </w:rPr>
            </w:pPr>
            <w:r w:rsidRPr="00C24FA5">
              <w:rPr>
                <w:sz w:val="28"/>
                <w:szCs w:val="28"/>
              </w:rPr>
              <w:t>информационные аспекты работы с мигрантами</w:t>
            </w:r>
          </w:p>
        </w:tc>
        <w:tc>
          <w:tcPr>
            <w:tcW w:w="2331" w:type="dxa"/>
          </w:tcPr>
          <w:p w:rsidR="006F11FB" w:rsidRPr="00C24FA5" w:rsidRDefault="006F11FB" w:rsidP="00C4271D">
            <w:pPr>
              <w:jc w:val="both"/>
              <w:rPr>
                <w:sz w:val="28"/>
                <w:szCs w:val="28"/>
              </w:rPr>
            </w:pPr>
            <w:r w:rsidRPr="00C24FA5">
              <w:rPr>
                <w:sz w:val="28"/>
                <w:szCs w:val="28"/>
              </w:rPr>
              <w:t>312</w:t>
            </w:r>
          </w:p>
        </w:tc>
      </w:tr>
      <w:tr w:rsidR="006F11FB" w:rsidRPr="00C24FA5" w:rsidTr="00280CBC">
        <w:trPr>
          <w:trHeight w:val="195"/>
        </w:trPr>
        <w:tc>
          <w:tcPr>
            <w:tcW w:w="496" w:type="dxa"/>
          </w:tcPr>
          <w:p w:rsidR="006F11FB" w:rsidRPr="00C24FA5" w:rsidRDefault="006F11FB" w:rsidP="00C4271D">
            <w:pPr>
              <w:jc w:val="both"/>
              <w:rPr>
                <w:sz w:val="28"/>
                <w:szCs w:val="28"/>
              </w:rPr>
            </w:pPr>
            <w:r w:rsidRPr="00C24FA5">
              <w:rPr>
                <w:sz w:val="28"/>
                <w:szCs w:val="28"/>
              </w:rPr>
              <w:t>22</w:t>
            </w:r>
          </w:p>
        </w:tc>
        <w:tc>
          <w:tcPr>
            <w:tcW w:w="6433" w:type="dxa"/>
          </w:tcPr>
          <w:p w:rsidR="006F11FB" w:rsidRPr="00C24FA5" w:rsidRDefault="006F11FB" w:rsidP="00C4271D">
            <w:pPr>
              <w:jc w:val="both"/>
              <w:rPr>
                <w:sz w:val="28"/>
                <w:szCs w:val="28"/>
              </w:rPr>
            </w:pPr>
            <w:r w:rsidRPr="00C24FA5">
              <w:rPr>
                <w:sz w:val="28"/>
                <w:szCs w:val="28"/>
              </w:rPr>
              <w:t>франчайзинг</w:t>
            </w:r>
          </w:p>
        </w:tc>
        <w:tc>
          <w:tcPr>
            <w:tcW w:w="2331" w:type="dxa"/>
          </w:tcPr>
          <w:p w:rsidR="006F11FB" w:rsidRPr="00C24FA5" w:rsidRDefault="006F11FB" w:rsidP="00C4271D">
            <w:pPr>
              <w:jc w:val="both"/>
              <w:rPr>
                <w:sz w:val="28"/>
                <w:szCs w:val="28"/>
              </w:rPr>
            </w:pPr>
            <w:r w:rsidRPr="00C24FA5">
              <w:rPr>
                <w:sz w:val="28"/>
                <w:szCs w:val="28"/>
              </w:rPr>
              <w:t>52</w:t>
            </w:r>
          </w:p>
        </w:tc>
      </w:tr>
    </w:tbl>
    <w:p w:rsidR="006F11FB" w:rsidRPr="00C24FA5" w:rsidRDefault="006F11FB" w:rsidP="00C4271D">
      <w:pPr>
        <w:ind w:firstLine="709"/>
        <w:jc w:val="both"/>
        <w:rPr>
          <w:sz w:val="28"/>
          <w:szCs w:val="28"/>
        </w:rPr>
      </w:pPr>
      <w:r w:rsidRPr="00C24FA5">
        <w:rPr>
          <w:sz w:val="28"/>
          <w:szCs w:val="28"/>
        </w:rPr>
        <w:t>Графически,  полученные результаты можно представить в виде диаграммы, из которой видно: респонденты считают, что психолог по работе с мигрантами и беженцами кроме базовых и специфических психологических знаний испытывает такие образовательные потребности как информационные, организационные, правовые  аспекты работы с мигрантами, знание иностранного языка.</w:t>
      </w:r>
    </w:p>
    <w:p w:rsidR="006F11FB" w:rsidRPr="00C24FA5" w:rsidRDefault="006F11FB" w:rsidP="00C4271D">
      <w:pPr>
        <w:ind w:firstLine="709"/>
        <w:jc w:val="both"/>
        <w:rPr>
          <w:sz w:val="28"/>
          <w:szCs w:val="28"/>
        </w:rPr>
      </w:pPr>
      <w:r w:rsidRPr="00C24FA5">
        <w:rPr>
          <w:sz w:val="28"/>
          <w:szCs w:val="28"/>
        </w:rPr>
        <w:t>Рис. Диаграмма распределения образовательных потребностей респондентов группы М1.</w:t>
      </w:r>
    </w:p>
    <w:p w:rsidR="006F11FB" w:rsidRPr="00C24FA5" w:rsidRDefault="006F11FB" w:rsidP="00C4271D">
      <w:pPr>
        <w:rPr>
          <w:sz w:val="28"/>
          <w:szCs w:val="28"/>
        </w:rPr>
      </w:pPr>
      <w:r w:rsidRPr="00C24FA5">
        <w:rPr>
          <w:noProof/>
          <w:sz w:val="28"/>
          <w:szCs w:val="28"/>
        </w:rPr>
        <w:pict>
          <v:shape id="Рисунок 94" o:spid="_x0000_i1039" type="#_x0000_t75" style="width:468pt;height:408.75pt;visibility:visible">
            <v:imagedata r:id="rId22" o:title=""/>
          </v:shape>
        </w:pict>
      </w:r>
    </w:p>
    <w:p w:rsidR="006F11FB" w:rsidRPr="00C24FA5" w:rsidRDefault="006F11FB" w:rsidP="00C4271D">
      <w:pPr>
        <w:rPr>
          <w:sz w:val="28"/>
          <w:szCs w:val="28"/>
        </w:rPr>
      </w:pPr>
    </w:p>
    <w:p w:rsidR="006F11FB" w:rsidRPr="00C24FA5" w:rsidRDefault="006F11FB" w:rsidP="00C4271D">
      <w:pPr>
        <w:rPr>
          <w:sz w:val="28"/>
          <w:szCs w:val="28"/>
        </w:rPr>
      </w:pPr>
    </w:p>
    <w:p w:rsidR="006F11FB" w:rsidRPr="00C24FA5" w:rsidRDefault="006F11FB" w:rsidP="00C4271D">
      <w:pPr>
        <w:ind w:firstLine="709"/>
        <w:jc w:val="both"/>
        <w:rPr>
          <w:sz w:val="28"/>
          <w:szCs w:val="28"/>
        </w:rPr>
      </w:pPr>
      <w:r w:rsidRPr="00C24FA5">
        <w:rPr>
          <w:sz w:val="28"/>
          <w:szCs w:val="28"/>
        </w:rPr>
        <w:t>Рассмотрим картину выбора дисциплин, которые считают необходимыми для изучения психолога по работе с мигрантами и беженцами в подвыборке М2.</w:t>
      </w:r>
    </w:p>
    <w:p w:rsidR="006F11FB" w:rsidRPr="00C24FA5" w:rsidRDefault="006F11FB" w:rsidP="00C4271D">
      <w:pPr>
        <w:ind w:firstLine="709"/>
        <w:jc w:val="both"/>
        <w:rPr>
          <w:sz w:val="28"/>
          <w:szCs w:val="28"/>
        </w:rPr>
      </w:pPr>
    </w:p>
    <w:p w:rsidR="006F11FB" w:rsidRPr="00C24FA5" w:rsidRDefault="006F11FB" w:rsidP="00C4271D">
      <w:pPr>
        <w:ind w:firstLine="709"/>
        <w:jc w:val="both"/>
        <w:rPr>
          <w:sz w:val="28"/>
          <w:szCs w:val="28"/>
        </w:rPr>
      </w:pPr>
      <w:r w:rsidRPr="00C24FA5">
        <w:rPr>
          <w:sz w:val="28"/>
          <w:szCs w:val="28"/>
        </w:rPr>
        <w:t>Таб. Дисциплины выбора специализации М2.</w:t>
      </w:r>
    </w:p>
    <w:tbl>
      <w:tblPr>
        <w:tblW w:w="92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6433"/>
        <w:gridCol w:w="2331"/>
      </w:tblGrid>
      <w:tr w:rsidR="006F11FB" w:rsidRPr="00C24FA5" w:rsidTr="00280CBC">
        <w:trPr>
          <w:trHeight w:val="60"/>
        </w:trPr>
        <w:tc>
          <w:tcPr>
            <w:tcW w:w="496" w:type="dxa"/>
          </w:tcPr>
          <w:p w:rsidR="006F11FB" w:rsidRPr="00C24FA5" w:rsidRDefault="006F11FB" w:rsidP="00C4271D">
            <w:pPr>
              <w:rPr>
                <w:sz w:val="28"/>
                <w:szCs w:val="28"/>
              </w:rPr>
            </w:pPr>
            <w:r w:rsidRPr="00C24FA5">
              <w:rPr>
                <w:sz w:val="28"/>
                <w:szCs w:val="28"/>
              </w:rPr>
              <w:t>N</w:t>
            </w:r>
          </w:p>
        </w:tc>
        <w:tc>
          <w:tcPr>
            <w:tcW w:w="6433" w:type="dxa"/>
          </w:tcPr>
          <w:p w:rsidR="006F11FB" w:rsidRPr="00C24FA5" w:rsidRDefault="006F11FB" w:rsidP="00C4271D">
            <w:pPr>
              <w:rPr>
                <w:sz w:val="28"/>
                <w:szCs w:val="28"/>
              </w:rPr>
            </w:pPr>
            <w:r w:rsidRPr="00C24FA5">
              <w:rPr>
                <w:sz w:val="28"/>
                <w:szCs w:val="28"/>
              </w:rPr>
              <w:t>Дисциплины выбора</w:t>
            </w:r>
          </w:p>
        </w:tc>
        <w:tc>
          <w:tcPr>
            <w:tcW w:w="2331" w:type="dxa"/>
          </w:tcPr>
          <w:p w:rsidR="006F11FB" w:rsidRPr="00C24FA5" w:rsidRDefault="006F11FB" w:rsidP="00C4271D">
            <w:pPr>
              <w:rPr>
                <w:sz w:val="28"/>
                <w:szCs w:val="28"/>
              </w:rPr>
            </w:pPr>
            <w:r w:rsidRPr="00C24FA5">
              <w:rPr>
                <w:sz w:val="28"/>
                <w:szCs w:val="28"/>
              </w:rPr>
              <w:t xml:space="preserve">Кол-во выборов </w:t>
            </w:r>
          </w:p>
        </w:tc>
      </w:tr>
      <w:tr w:rsidR="006F11FB" w:rsidRPr="00C24FA5" w:rsidTr="00280CBC">
        <w:trPr>
          <w:trHeight w:val="60"/>
        </w:trPr>
        <w:tc>
          <w:tcPr>
            <w:tcW w:w="496" w:type="dxa"/>
          </w:tcPr>
          <w:p w:rsidR="006F11FB" w:rsidRPr="00C24FA5" w:rsidRDefault="006F11FB" w:rsidP="00C4271D">
            <w:pPr>
              <w:rPr>
                <w:sz w:val="28"/>
                <w:szCs w:val="28"/>
              </w:rPr>
            </w:pPr>
            <w:r w:rsidRPr="00C24FA5">
              <w:rPr>
                <w:sz w:val="28"/>
                <w:szCs w:val="28"/>
              </w:rPr>
              <w:t>1</w:t>
            </w:r>
          </w:p>
        </w:tc>
        <w:tc>
          <w:tcPr>
            <w:tcW w:w="6433" w:type="dxa"/>
          </w:tcPr>
          <w:p w:rsidR="006F11FB" w:rsidRPr="00C24FA5" w:rsidRDefault="006F11FB" w:rsidP="00C4271D">
            <w:pPr>
              <w:rPr>
                <w:sz w:val="28"/>
                <w:szCs w:val="28"/>
              </w:rPr>
            </w:pPr>
            <w:r w:rsidRPr="00C24FA5">
              <w:rPr>
                <w:sz w:val="28"/>
                <w:szCs w:val="28"/>
              </w:rPr>
              <w:t>общая психология</w:t>
            </w:r>
          </w:p>
        </w:tc>
        <w:tc>
          <w:tcPr>
            <w:tcW w:w="2331" w:type="dxa"/>
            <w:vAlign w:val="bottom"/>
          </w:tcPr>
          <w:p w:rsidR="006F11FB" w:rsidRPr="00C24FA5" w:rsidRDefault="006F11FB" w:rsidP="00C4271D">
            <w:pPr>
              <w:rPr>
                <w:sz w:val="28"/>
                <w:szCs w:val="28"/>
              </w:rPr>
            </w:pPr>
            <w:r w:rsidRPr="00C24FA5">
              <w:rPr>
                <w:sz w:val="28"/>
                <w:szCs w:val="28"/>
              </w:rPr>
              <w:t>134</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2</w:t>
            </w:r>
          </w:p>
        </w:tc>
        <w:tc>
          <w:tcPr>
            <w:tcW w:w="6433" w:type="dxa"/>
          </w:tcPr>
          <w:p w:rsidR="006F11FB" w:rsidRPr="00C24FA5" w:rsidRDefault="006F11FB" w:rsidP="00C4271D">
            <w:pPr>
              <w:rPr>
                <w:sz w:val="28"/>
                <w:szCs w:val="28"/>
              </w:rPr>
            </w:pPr>
            <w:r w:rsidRPr="00C24FA5">
              <w:rPr>
                <w:sz w:val="28"/>
                <w:szCs w:val="28"/>
              </w:rPr>
              <w:t>социальная психология</w:t>
            </w:r>
          </w:p>
        </w:tc>
        <w:tc>
          <w:tcPr>
            <w:tcW w:w="2331" w:type="dxa"/>
            <w:vAlign w:val="bottom"/>
          </w:tcPr>
          <w:p w:rsidR="006F11FB" w:rsidRPr="00C24FA5" w:rsidRDefault="006F11FB" w:rsidP="00C4271D">
            <w:pPr>
              <w:rPr>
                <w:sz w:val="28"/>
                <w:szCs w:val="28"/>
              </w:rPr>
            </w:pPr>
            <w:r w:rsidRPr="00C24FA5">
              <w:rPr>
                <w:sz w:val="28"/>
                <w:szCs w:val="28"/>
              </w:rPr>
              <w:t>216</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3</w:t>
            </w:r>
          </w:p>
        </w:tc>
        <w:tc>
          <w:tcPr>
            <w:tcW w:w="6433" w:type="dxa"/>
          </w:tcPr>
          <w:p w:rsidR="006F11FB" w:rsidRPr="00C24FA5" w:rsidRDefault="006F11FB" w:rsidP="00C4271D">
            <w:pPr>
              <w:rPr>
                <w:sz w:val="28"/>
                <w:szCs w:val="28"/>
              </w:rPr>
            </w:pPr>
            <w:r w:rsidRPr="00C24FA5">
              <w:rPr>
                <w:sz w:val="28"/>
                <w:szCs w:val="28"/>
              </w:rPr>
              <w:t>психодиагностика</w:t>
            </w:r>
          </w:p>
        </w:tc>
        <w:tc>
          <w:tcPr>
            <w:tcW w:w="2331" w:type="dxa"/>
            <w:vAlign w:val="bottom"/>
          </w:tcPr>
          <w:p w:rsidR="006F11FB" w:rsidRPr="00C24FA5" w:rsidRDefault="006F11FB" w:rsidP="00C4271D">
            <w:pPr>
              <w:rPr>
                <w:sz w:val="28"/>
                <w:szCs w:val="28"/>
              </w:rPr>
            </w:pPr>
            <w:r w:rsidRPr="00C24FA5">
              <w:rPr>
                <w:sz w:val="28"/>
                <w:szCs w:val="28"/>
              </w:rPr>
              <w:t>147</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4</w:t>
            </w:r>
          </w:p>
        </w:tc>
        <w:tc>
          <w:tcPr>
            <w:tcW w:w="6433" w:type="dxa"/>
          </w:tcPr>
          <w:p w:rsidR="006F11FB" w:rsidRPr="00C24FA5" w:rsidRDefault="006F11FB" w:rsidP="00C4271D">
            <w:pPr>
              <w:rPr>
                <w:sz w:val="28"/>
                <w:szCs w:val="28"/>
              </w:rPr>
            </w:pPr>
            <w:r w:rsidRPr="00C24FA5">
              <w:rPr>
                <w:sz w:val="28"/>
                <w:szCs w:val="28"/>
              </w:rPr>
              <w:t>психология общения</w:t>
            </w:r>
          </w:p>
        </w:tc>
        <w:tc>
          <w:tcPr>
            <w:tcW w:w="2331" w:type="dxa"/>
            <w:vAlign w:val="bottom"/>
          </w:tcPr>
          <w:p w:rsidR="006F11FB" w:rsidRPr="00C24FA5" w:rsidRDefault="006F11FB" w:rsidP="00C4271D">
            <w:pPr>
              <w:rPr>
                <w:sz w:val="28"/>
                <w:szCs w:val="28"/>
              </w:rPr>
            </w:pPr>
            <w:r w:rsidRPr="00C24FA5">
              <w:rPr>
                <w:sz w:val="28"/>
                <w:szCs w:val="28"/>
              </w:rPr>
              <w:t>89</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5</w:t>
            </w:r>
          </w:p>
        </w:tc>
        <w:tc>
          <w:tcPr>
            <w:tcW w:w="6433" w:type="dxa"/>
          </w:tcPr>
          <w:p w:rsidR="006F11FB" w:rsidRPr="00C24FA5" w:rsidRDefault="006F11FB" w:rsidP="00C4271D">
            <w:pPr>
              <w:rPr>
                <w:sz w:val="28"/>
                <w:szCs w:val="28"/>
              </w:rPr>
            </w:pPr>
            <w:r w:rsidRPr="00C24FA5">
              <w:rPr>
                <w:sz w:val="28"/>
                <w:szCs w:val="28"/>
              </w:rPr>
              <w:t>гендерная психология</w:t>
            </w:r>
          </w:p>
        </w:tc>
        <w:tc>
          <w:tcPr>
            <w:tcW w:w="2331" w:type="dxa"/>
            <w:vAlign w:val="bottom"/>
          </w:tcPr>
          <w:p w:rsidR="006F11FB" w:rsidRPr="00C24FA5" w:rsidRDefault="006F11FB" w:rsidP="00C4271D">
            <w:pPr>
              <w:rPr>
                <w:sz w:val="28"/>
                <w:szCs w:val="28"/>
              </w:rPr>
            </w:pPr>
            <w:r w:rsidRPr="00C24FA5">
              <w:rPr>
                <w:sz w:val="28"/>
                <w:szCs w:val="28"/>
              </w:rPr>
              <w:t>208</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6</w:t>
            </w:r>
          </w:p>
        </w:tc>
        <w:tc>
          <w:tcPr>
            <w:tcW w:w="6433" w:type="dxa"/>
          </w:tcPr>
          <w:p w:rsidR="006F11FB" w:rsidRPr="00C24FA5" w:rsidRDefault="006F11FB" w:rsidP="00C4271D">
            <w:pPr>
              <w:rPr>
                <w:sz w:val="28"/>
                <w:szCs w:val="28"/>
              </w:rPr>
            </w:pPr>
            <w:r w:rsidRPr="00C24FA5">
              <w:rPr>
                <w:sz w:val="28"/>
                <w:szCs w:val="28"/>
              </w:rPr>
              <w:t>психология мышления</w:t>
            </w:r>
          </w:p>
        </w:tc>
        <w:tc>
          <w:tcPr>
            <w:tcW w:w="2331" w:type="dxa"/>
            <w:vAlign w:val="bottom"/>
          </w:tcPr>
          <w:p w:rsidR="006F11FB" w:rsidRPr="00C24FA5" w:rsidRDefault="006F11FB" w:rsidP="00C4271D">
            <w:pPr>
              <w:rPr>
                <w:sz w:val="28"/>
                <w:szCs w:val="28"/>
              </w:rPr>
            </w:pPr>
            <w:r w:rsidRPr="00C24FA5">
              <w:rPr>
                <w:sz w:val="28"/>
                <w:szCs w:val="28"/>
              </w:rPr>
              <w:t>32</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7</w:t>
            </w:r>
          </w:p>
        </w:tc>
        <w:tc>
          <w:tcPr>
            <w:tcW w:w="6433" w:type="dxa"/>
          </w:tcPr>
          <w:p w:rsidR="006F11FB" w:rsidRPr="00C24FA5" w:rsidRDefault="006F11FB" w:rsidP="00C4271D">
            <w:pPr>
              <w:rPr>
                <w:sz w:val="28"/>
                <w:szCs w:val="28"/>
              </w:rPr>
            </w:pPr>
            <w:r w:rsidRPr="00C24FA5">
              <w:rPr>
                <w:sz w:val="28"/>
                <w:szCs w:val="28"/>
              </w:rPr>
              <w:t xml:space="preserve">психология конфликтов и кризисов </w:t>
            </w:r>
          </w:p>
        </w:tc>
        <w:tc>
          <w:tcPr>
            <w:tcW w:w="2331" w:type="dxa"/>
            <w:vAlign w:val="bottom"/>
          </w:tcPr>
          <w:p w:rsidR="006F11FB" w:rsidRPr="00C24FA5" w:rsidRDefault="006F11FB" w:rsidP="00C4271D">
            <w:pPr>
              <w:rPr>
                <w:sz w:val="28"/>
                <w:szCs w:val="28"/>
              </w:rPr>
            </w:pPr>
            <w:r w:rsidRPr="00C24FA5">
              <w:rPr>
                <w:sz w:val="28"/>
                <w:szCs w:val="28"/>
              </w:rPr>
              <w:t>304</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8</w:t>
            </w:r>
          </w:p>
        </w:tc>
        <w:tc>
          <w:tcPr>
            <w:tcW w:w="6433" w:type="dxa"/>
          </w:tcPr>
          <w:p w:rsidR="006F11FB" w:rsidRPr="00C24FA5" w:rsidRDefault="006F11FB" w:rsidP="00C4271D">
            <w:pPr>
              <w:rPr>
                <w:sz w:val="28"/>
                <w:szCs w:val="28"/>
              </w:rPr>
            </w:pPr>
            <w:r w:rsidRPr="00C24FA5">
              <w:rPr>
                <w:sz w:val="28"/>
                <w:szCs w:val="28"/>
              </w:rPr>
              <w:t>этническая и кросскультурная психология</w:t>
            </w:r>
          </w:p>
        </w:tc>
        <w:tc>
          <w:tcPr>
            <w:tcW w:w="2331" w:type="dxa"/>
            <w:vAlign w:val="bottom"/>
          </w:tcPr>
          <w:p w:rsidR="006F11FB" w:rsidRPr="00C24FA5" w:rsidRDefault="006F11FB" w:rsidP="00C4271D">
            <w:pPr>
              <w:rPr>
                <w:sz w:val="28"/>
                <w:szCs w:val="28"/>
              </w:rPr>
            </w:pPr>
            <w:r w:rsidRPr="00C24FA5">
              <w:rPr>
                <w:sz w:val="28"/>
                <w:szCs w:val="28"/>
              </w:rPr>
              <w:t>71</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9</w:t>
            </w:r>
          </w:p>
        </w:tc>
        <w:tc>
          <w:tcPr>
            <w:tcW w:w="6433" w:type="dxa"/>
          </w:tcPr>
          <w:p w:rsidR="006F11FB" w:rsidRPr="00C24FA5" w:rsidRDefault="006F11FB" w:rsidP="00C4271D">
            <w:pPr>
              <w:rPr>
                <w:sz w:val="28"/>
                <w:szCs w:val="28"/>
              </w:rPr>
            </w:pPr>
            <w:r w:rsidRPr="00C24FA5">
              <w:rPr>
                <w:sz w:val="28"/>
                <w:szCs w:val="28"/>
              </w:rPr>
              <w:t>психология социокультурной адаптации</w:t>
            </w:r>
          </w:p>
        </w:tc>
        <w:tc>
          <w:tcPr>
            <w:tcW w:w="2331" w:type="dxa"/>
            <w:vAlign w:val="bottom"/>
          </w:tcPr>
          <w:p w:rsidR="006F11FB" w:rsidRPr="00C24FA5" w:rsidRDefault="006F11FB" w:rsidP="00C4271D">
            <w:pPr>
              <w:rPr>
                <w:sz w:val="28"/>
                <w:szCs w:val="28"/>
              </w:rPr>
            </w:pPr>
            <w:r w:rsidRPr="00C24FA5">
              <w:rPr>
                <w:sz w:val="28"/>
                <w:szCs w:val="28"/>
              </w:rPr>
              <w:t>51</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10</w:t>
            </w:r>
          </w:p>
        </w:tc>
        <w:tc>
          <w:tcPr>
            <w:tcW w:w="6433" w:type="dxa"/>
          </w:tcPr>
          <w:p w:rsidR="006F11FB" w:rsidRPr="00C24FA5" w:rsidRDefault="006F11FB" w:rsidP="00C4271D">
            <w:pPr>
              <w:rPr>
                <w:sz w:val="28"/>
                <w:szCs w:val="28"/>
              </w:rPr>
            </w:pPr>
            <w:r w:rsidRPr="00C24FA5">
              <w:rPr>
                <w:sz w:val="28"/>
                <w:szCs w:val="28"/>
              </w:rPr>
              <w:t>методы групповой работы</w:t>
            </w:r>
          </w:p>
        </w:tc>
        <w:tc>
          <w:tcPr>
            <w:tcW w:w="2331" w:type="dxa"/>
            <w:vAlign w:val="bottom"/>
          </w:tcPr>
          <w:p w:rsidR="006F11FB" w:rsidRPr="00C24FA5" w:rsidRDefault="006F11FB" w:rsidP="00C4271D">
            <w:pPr>
              <w:rPr>
                <w:sz w:val="28"/>
                <w:szCs w:val="28"/>
              </w:rPr>
            </w:pPr>
            <w:r w:rsidRPr="00C24FA5">
              <w:rPr>
                <w:sz w:val="28"/>
                <w:szCs w:val="28"/>
              </w:rPr>
              <w:t>142</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11</w:t>
            </w:r>
          </w:p>
        </w:tc>
        <w:tc>
          <w:tcPr>
            <w:tcW w:w="6433" w:type="dxa"/>
          </w:tcPr>
          <w:p w:rsidR="006F11FB" w:rsidRPr="00C24FA5" w:rsidRDefault="006F11FB" w:rsidP="00C4271D">
            <w:pPr>
              <w:rPr>
                <w:sz w:val="28"/>
                <w:szCs w:val="28"/>
              </w:rPr>
            </w:pPr>
            <w:r w:rsidRPr="00C24FA5">
              <w:rPr>
                <w:sz w:val="28"/>
                <w:szCs w:val="28"/>
              </w:rPr>
              <w:t>основы компьютерных знаний</w:t>
            </w:r>
          </w:p>
        </w:tc>
        <w:tc>
          <w:tcPr>
            <w:tcW w:w="2331" w:type="dxa"/>
            <w:vAlign w:val="bottom"/>
          </w:tcPr>
          <w:p w:rsidR="006F11FB" w:rsidRPr="00C24FA5" w:rsidRDefault="006F11FB" w:rsidP="00C4271D">
            <w:pPr>
              <w:rPr>
                <w:sz w:val="28"/>
                <w:szCs w:val="28"/>
              </w:rPr>
            </w:pPr>
            <w:r w:rsidRPr="00C24FA5">
              <w:rPr>
                <w:sz w:val="28"/>
                <w:szCs w:val="28"/>
              </w:rPr>
              <w:t>18</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12</w:t>
            </w:r>
          </w:p>
        </w:tc>
        <w:tc>
          <w:tcPr>
            <w:tcW w:w="6433" w:type="dxa"/>
          </w:tcPr>
          <w:p w:rsidR="006F11FB" w:rsidRPr="00C24FA5" w:rsidRDefault="006F11FB" w:rsidP="00C4271D">
            <w:pPr>
              <w:rPr>
                <w:sz w:val="28"/>
                <w:szCs w:val="28"/>
              </w:rPr>
            </w:pPr>
            <w:r w:rsidRPr="00C24FA5">
              <w:rPr>
                <w:sz w:val="28"/>
                <w:szCs w:val="28"/>
              </w:rPr>
              <w:t>основы медицинских знаний</w:t>
            </w:r>
          </w:p>
        </w:tc>
        <w:tc>
          <w:tcPr>
            <w:tcW w:w="2331" w:type="dxa"/>
            <w:vAlign w:val="bottom"/>
          </w:tcPr>
          <w:p w:rsidR="006F11FB" w:rsidRPr="00C24FA5" w:rsidRDefault="006F11FB" w:rsidP="00C4271D">
            <w:pPr>
              <w:rPr>
                <w:sz w:val="28"/>
                <w:szCs w:val="28"/>
              </w:rPr>
            </w:pPr>
            <w:r w:rsidRPr="00C24FA5">
              <w:rPr>
                <w:sz w:val="28"/>
                <w:szCs w:val="28"/>
              </w:rPr>
              <w:t>241</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13</w:t>
            </w:r>
          </w:p>
        </w:tc>
        <w:tc>
          <w:tcPr>
            <w:tcW w:w="6433" w:type="dxa"/>
          </w:tcPr>
          <w:p w:rsidR="006F11FB" w:rsidRPr="00C24FA5" w:rsidRDefault="006F11FB" w:rsidP="00C4271D">
            <w:pPr>
              <w:rPr>
                <w:sz w:val="28"/>
                <w:szCs w:val="28"/>
              </w:rPr>
            </w:pPr>
            <w:r w:rsidRPr="00C24FA5">
              <w:rPr>
                <w:sz w:val="28"/>
                <w:szCs w:val="28"/>
              </w:rPr>
              <w:t>иностранный язык</w:t>
            </w:r>
          </w:p>
        </w:tc>
        <w:tc>
          <w:tcPr>
            <w:tcW w:w="2331" w:type="dxa"/>
            <w:vAlign w:val="bottom"/>
          </w:tcPr>
          <w:p w:rsidR="006F11FB" w:rsidRPr="00C24FA5" w:rsidRDefault="006F11FB" w:rsidP="00C4271D">
            <w:pPr>
              <w:rPr>
                <w:sz w:val="28"/>
                <w:szCs w:val="28"/>
              </w:rPr>
            </w:pPr>
            <w:r w:rsidRPr="00C24FA5">
              <w:rPr>
                <w:sz w:val="28"/>
                <w:szCs w:val="28"/>
              </w:rPr>
              <w:t>337</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14</w:t>
            </w:r>
          </w:p>
        </w:tc>
        <w:tc>
          <w:tcPr>
            <w:tcW w:w="6433" w:type="dxa"/>
            <w:vAlign w:val="bottom"/>
          </w:tcPr>
          <w:p w:rsidR="006F11FB" w:rsidRPr="00C24FA5" w:rsidRDefault="006F11FB" w:rsidP="00C4271D">
            <w:pPr>
              <w:rPr>
                <w:sz w:val="28"/>
                <w:szCs w:val="28"/>
              </w:rPr>
            </w:pPr>
            <w:r w:rsidRPr="00C24FA5">
              <w:rPr>
                <w:sz w:val="28"/>
                <w:szCs w:val="28"/>
              </w:rPr>
              <w:t xml:space="preserve">основы психотерапии и консультирования </w:t>
            </w:r>
          </w:p>
        </w:tc>
        <w:tc>
          <w:tcPr>
            <w:tcW w:w="2331" w:type="dxa"/>
            <w:vAlign w:val="bottom"/>
          </w:tcPr>
          <w:p w:rsidR="006F11FB" w:rsidRPr="00C24FA5" w:rsidRDefault="006F11FB" w:rsidP="00C4271D">
            <w:pPr>
              <w:rPr>
                <w:sz w:val="28"/>
                <w:szCs w:val="28"/>
              </w:rPr>
            </w:pPr>
            <w:r w:rsidRPr="00C24FA5">
              <w:rPr>
                <w:sz w:val="28"/>
                <w:szCs w:val="28"/>
              </w:rPr>
              <w:t>224</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15</w:t>
            </w:r>
          </w:p>
        </w:tc>
        <w:tc>
          <w:tcPr>
            <w:tcW w:w="6433" w:type="dxa"/>
            <w:vAlign w:val="bottom"/>
          </w:tcPr>
          <w:p w:rsidR="006F11FB" w:rsidRPr="00C24FA5" w:rsidRDefault="006F11FB" w:rsidP="00C4271D">
            <w:pPr>
              <w:rPr>
                <w:sz w:val="28"/>
                <w:szCs w:val="28"/>
              </w:rPr>
            </w:pPr>
            <w:r w:rsidRPr="00C24FA5">
              <w:rPr>
                <w:sz w:val="28"/>
                <w:szCs w:val="28"/>
              </w:rPr>
              <w:t>психология семьи</w:t>
            </w:r>
          </w:p>
        </w:tc>
        <w:tc>
          <w:tcPr>
            <w:tcW w:w="2331" w:type="dxa"/>
            <w:vAlign w:val="bottom"/>
          </w:tcPr>
          <w:p w:rsidR="006F11FB" w:rsidRPr="00C24FA5" w:rsidRDefault="006F11FB" w:rsidP="00C4271D">
            <w:pPr>
              <w:rPr>
                <w:sz w:val="28"/>
                <w:szCs w:val="28"/>
              </w:rPr>
            </w:pPr>
            <w:r w:rsidRPr="00C24FA5">
              <w:rPr>
                <w:sz w:val="28"/>
                <w:szCs w:val="28"/>
              </w:rPr>
              <w:t>133</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16</w:t>
            </w:r>
          </w:p>
        </w:tc>
        <w:tc>
          <w:tcPr>
            <w:tcW w:w="6433" w:type="dxa"/>
            <w:vAlign w:val="bottom"/>
          </w:tcPr>
          <w:p w:rsidR="006F11FB" w:rsidRPr="00C24FA5" w:rsidRDefault="006F11FB" w:rsidP="00C4271D">
            <w:pPr>
              <w:rPr>
                <w:sz w:val="28"/>
                <w:szCs w:val="28"/>
              </w:rPr>
            </w:pPr>
            <w:r w:rsidRPr="00C24FA5">
              <w:rPr>
                <w:sz w:val="28"/>
                <w:szCs w:val="28"/>
              </w:rPr>
              <w:t>возрастная и педагогическая психология</w:t>
            </w:r>
          </w:p>
        </w:tc>
        <w:tc>
          <w:tcPr>
            <w:tcW w:w="2331" w:type="dxa"/>
            <w:vAlign w:val="bottom"/>
          </w:tcPr>
          <w:p w:rsidR="006F11FB" w:rsidRPr="00C24FA5" w:rsidRDefault="006F11FB" w:rsidP="00C4271D">
            <w:pPr>
              <w:rPr>
                <w:sz w:val="28"/>
                <w:szCs w:val="28"/>
              </w:rPr>
            </w:pPr>
            <w:r w:rsidRPr="00C24FA5">
              <w:rPr>
                <w:sz w:val="28"/>
                <w:szCs w:val="28"/>
              </w:rPr>
              <w:t>111</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17</w:t>
            </w:r>
          </w:p>
        </w:tc>
        <w:tc>
          <w:tcPr>
            <w:tcW w:w="6433" w:type="dxa"/>
            <w:vAlign w:val="bottom"/>
          </w:tcPr>
          <w:p w:rsidR="006F11FB" w:rsidRPr="00C24FA5" w:rsidRDefault="006F11FB" w:rsidP="00C4271D">
            <w:pPr>
              <w:rPr>
                <w:sz w:val="28"/>
                <w:szCs w:val="28"/>
              </w:rPr>
            </w:pPr>
            <w:r w:rsidRPr="00C24FA5">
              <w:rPr>
                <w:sz w:val="28"/>
                <w:szCs w:val="28"/>
              </w:rPr>
              <w:t>психология личности</w:t>
            </w:r>
          </w:p>
        </w:tc>
        <w:tc>
          <w:tcPr>
            <w:tcW w:w="2331" w:type="dxa"/>
            <w:vAlign w:val="bottom"/>
          </w:tcPr>
          <w:p w:rsidR="006F11FB" w:rsidRPr="00C24FA5" w:rsidRDefault="006F11FB" w:rsidP="00C4271D">
            <w:pPr>
              <w:rPr>
                <w:sz w:val="28"/>
                <w:szCs w:val="28"/>
              </w:rPr>
            </w:pPr>
            <w:r w:rsidRPr="00C24FA5">
              <w:rPr>
                <w:sz w:val="28"/>
                <w:szCs w:val="28"/>
              </w:rPr>
              <w:t>94</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18</w:t>
            </w:r>
          </w:p>
        </w:tc>
        <w:tc>
          <w:tcPr>
            <w:tcW w:w="6433" w:type="dxa"/>
            <w:vAlign w:val="bottom"/>
          </w:tcPr>
          <w:p w:rsidR="006F11FB" w:rsidRPr="00C24FA5" w:rsidRDefault="006F11FB" w:rsidP="00C4271D">
            <w:pPr>
              <w:rPr>
                <w:sz w:val="28"/>
                <w:szCs w:val="28"/>
              </w:rPr>
            </w:pPr>
            <w:r w:rsidRPr="00C24FA5">
              <w:rPr>
                <w:sz w:val="28"/>
                <w:szCs w:val="28"/>
              </w:rPr>
              <w:t xml:space="preserve">клиническая психология </w:t>
            </w:r>
          </w:p>
        </w:tc>
        <w:tc>
          <w:tcPr>
            <w:tcW w:w="2331" w:type="dxa"/>
            <w:vAlign w:val="bottom"/>
          </w:tcPr>
          <w:p w:rsidR="006F11FB" w:rsidRPr="00C24FA5" w:rsidRDefault="006F11FB" w:rsidP="00C4271D">
            <w:pPr>
              <w:rPr>
                <w:sz w:val="28"/>
                <w:szCs w:val="28"/>
              </w:rPr>
            </w:pPr>
            <w:r w:rsidRPr="00C24FA5">
              <w:rPr>
                <w:sz w:val="28"/>
                <w:szCs w:val="28"/>
              </w:rPr>
              <w:t>115</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19</w:t>
            </w:r>
          </w:p>
        </w:tc>
        <w:tc>
          <w:tcPr>
            <w:tcW w:w="6433" w:type="dxa"/>
            <w:vAlign w:val="bottom"/>
          </w:tcPr>
          <w:p w:rsidR="006F11FB" w:rsidRPr="00C24FA5" w:rsidRDefault="006F11FB" w:rsidP="00C4271D">
            <w:pPr>
              <w:rPr>
                <w:sz w:val="28"/>
                <w:szCs w:val="28"/>
              </w:rPr>
            </w:pPr>
            <w:r w:rsidRPr="00C24FA5">
              <w:rPr>
                <w:sz w:val="28"/>
                <w:szCs w:val="28"/>
              </w:rPr>
              <w:t xml:space="preserve">психосоматика </w:t>
            </w:r>
          </w:p>
        </w:tc>
        <w:tc>
          <w:tcPr>
            <w:tcW w:w="2331" w:type="dxa"/>
            <w:vAlign w:val="bottom"/>
          </w:tcPr>
          <w:p w:rsidR="006F11FB" w:rsidRPr="00C24FA5" w:rsidRDefault="006F11FB" w:rsidP="00C4271D">
            <w:pPr>
              <w:rPr>
                <w:sz w:val="28"/>
                <w:szCs w:val="28"/>
              </w:rPr>
            </w:pPr>
            <w:r w:rsidRPr="00C24FA5">
              <w:rPr>
                <w:sz w:val="28"/>
                <w:szCs w:val="28"/>
              </w:rPr>
              <w:t>167</w:t>
            </w:r>
          </w:p>
        </w:tc>
      </w:tr>
      <w:tr w:rsidR="006F11FB" w:rsidRPr="00C24FA5" w:rsidTr="00280CBC">
        <w:trPr>
          <w:trHeight w:val="195"/>
        </w:trPr>
        <w:tc>
          <w:tcPr>
            <w:tcW w:w="496" w:type="dxa"/>
          </w:tcPr>
          <w:p w:rsidR="006F11FB" w:rsidRPr="00C24FA5" w:rsidRDefault="006F11FB" w:rsidP="00C4271D">
            <w:pPr>
              <w:rPr>
                <w:sz w:val="28"/>
                <w:szCs w:val="28"/>
              </w:rPr>
            </w:pPr>
            <w:r w:rsidRPr="00C24FA5">
              <w:rPr>
                <w:sz w:val="28"/>
                <w:szCs w:val="28"/>
              </w:rPr>
              <w:t>20</w:t>
            </w:r>
          </w:p>
        </w:tc>
        <w:tc>
          <w:tcPr>
            <w:tcW w:w="6433" w:type="dxa"/>
            <w:vAlign w:val="bottom"/>
          </w:tcPr>
          <w:p w:rsidR="006F11FB" w:rsidRPr="00C24FA5" w:rsidRDefault="006F11FB" w:rsidP="00C4271D">
            <w:pPr>
              <w:rPr>
                <w:sz w:val="28"/>
                <w:szCs w:val="28"/>
              </w:rPr>
            </w:pPr>
            <w:r w:rsidRPr="00C24FA5">
              <w:rPr>
                <w:sz w:val="28"/>
                <w:szCs w:val="28"/>
              </w:rPr>
              <w:t>коучинг</w:t>
            </w:r>
          </w:p>
        </w:tc>
        <w:tc>
          <w:tcPr>
            <w:tcW w:w="2331" w:type="dxa"/>
            <w:vAlign w:val="bottom"/>
          </w:tcPr>
          <w:p w:rsidR="006F11FB" w:rsidRPr="00C24FA5" w:rsidRDefault="006F11FB" w:rsidP="00C4271D">
            <w:pPr>
              <w:rPr>
                <w:sz w:val="28"/>
                <w:szCs w:val="28"/>
              </w:rPr>
            </w:pPr>
            <w:r w:rsidRPr="00C24FA5">
              <w:rPr>
                <w:sz w:val="28"/>
                <w:szCs w:val="28"/>
              </w:rPr>
              <w:t>51</w:t>
            </w:r>
          </w:p>
        </w:tc>
      </w:tr>
    </w:tbl>
    <w:p w:rsidR="006F11FB" w:rsidRPr="00C24FA5" w:rsidRDefault="006F11FB" w:rsidP="00C4271D">
      <w:pPr>
        <w:jc w:val="both"/>
        <w:rPr>
          <w:sz w:val="28"/>
          <w:szCs w:val="28"/>
        </w:rPr>
      </w:pPr>
    </w:p>
    <w:p w:rsidR="006F11FB" w:rsidRPr="00C24FA5" w:rsidRDefault="006F11FB" w:rsidP="00C4271D">
      <w:pPr>
        <w:ind w:firstLine="709"/>
        <w:jc w:val="both"/>
        <w:rPr>
          <w:sz w:val="28"/>
          <w:szCs w:val="28"/>
        </w:rPr>
      </w:pPr>
      <w:r w:rsidRPr="00C24FA5">
        <w:rPr>
          <w:sz w:val="28"/>
          <w:szCs w:val="28"/>
        </w:rPr>
        <w:t xml:space="preserve">Как видно из полученных данных, общими для двух групп (М1 и М2 остаются потребности в компьютерных, медицинских знаниях, языковой компетентности, потребности в знаниях по базовым психологическим дисциплинам.  </w:t>
      </w:r>
    </w:p>
    <w:p w:rsidR="006F11FB" w:rsidRPr="00C24FA5" w:rsidRDefault="006F11FB" w:rsidP="00C4271D">
      <w:pPr>
        <w:ind w:firstLine="709"/>
        <w:jc w:val="both"/>
        <w:rPr>
          <w:sz w:val="28"/>
          <w:szCs w:val="28"/>
        </w:rPr>
      </w:pPr>
      <w:r w:rsidRPr="00C24FA5">
        <w:rPr>
          <w:sz w:val="28"/>
          <w:szCs w:val="28"/>
        </w:rPr>
        <w:t xml:space="preserve">При этом осуществляются выборы дисциплин, отражающих, с точки зрения опрошенных, специфику профессии «Психолог - консультант в сфере культурной психологии», значительно увеличивается вклад некоторых общепсихологических дисциплин (социальная, гендерная психология, психология конфликтов). </w:t>
      </w:r>
    </w:p>
    <w:p w:rsidR="006F11FB" w:rsidRPr="00C24FA5" w:rsidRDefault="006F11FB" w:rsidP="00C4271D">
      <w:pPr>
        <w:ind w:firstLine="709"/>
        <w:jc w:val="both"/>
        <w:rPr>
          <w:sz w:val="28"/>
          <w:szCs w:val="28"/>
        </w:rPr>
      </w:pPr>
      <w:r w:rsidRPr="00C24FA5">
        <w:rPr>
          <w:sz w:val="28"/>
          <w:szCs w:val="28"/>
        </w:rPr>
        <w:t>Отобразим графически полученную картину распределения выборов.</w:t>
      </w:r>
    </w:p>
    <w:p w:rsidR="006F11FB" w:rsidRPr="00C24FA5" w:rsidRDefault="006F11FB" w:rsidP="00C4271D">
      <w:pPr>
        <w:ind w:firstLine="709"/>
        <w:jc w:val="both"/>
        <w:rPr>
          <w:sz w:val="28"/>
          <w:szCs w:val="28"/>
        </w:rPr>
      </w:pPr>
      <w:r w:rsidRPr="00C24FA5">
        <w:rPr>
          <w:sz w:val="28"/>
          <w:szCs w:val="28"/>
        </w:rPr>
        <w:t>Рис. Диаграмма распределения образовательных потребностей респондентов группы М2.</w:t>
      </w:r>
    </w:p>
    <w:p w:rsidR="006F11FB" w:rsidRPr="00C24FA5" w:rsidRDefault="006F11FB" w:rsidP="00C4271D">
      <w:pPr>
        <w:spacing w:line="360" w:lineRule="auto"/>
        <w:jc w:val="both"/>
        <w:rPr>
          <w:sz w:val="28"/>
          <w:szCs w:val="28"/>
        </w:rPr>
      </w:pPr>
      <w:r w:rsidRPr="00C24FA5">
        <w:rPr>
          <w:noProof/>
          <w:sz w:val="28"/>
          <w:szCs w:val="28"/>
        </w:rPr>
        <w:pict>
          <v:shape id="Рисунок 95" o:spid="_x0000_i1040" type="#_x0000_t75" style="width:468pt;height:267.75pt;visibility:visible">
            <v:imagedata r:id="rId23" o:title=""/>
          </v:shape>
        </w:pict>
      </w:r>
    </w:p>
    <w:p w:rsidR="006F11FB" w:rsidRPr="00C24FA5" w:rsidRDefault="006F11FB" w:rsidP="00C4271D">
      <w:pPr>
        <w:ind w:firstLine="720"/>
        <w:jc w:val="both"/>
        <w:rPr>
          <w:sz w:val="28"/>
          <w:szCs w:val="28"/>
        </w:rPr>
      </w:pPr>
      <w:r w:rsidRPr="00C24FA5">
        <w:rPr>
          <w:sz w:val="28"/>
          <w:szCs w:val="28"/>
        </w:rPr>
        <w:t>Рассмотрим распределение полученных ответов относительно образовательных потребностей по специализациям «Социальный психолог в сфере социокультурной адаптации» и «Психолог - консультант в сфере культурной психологии»</w:t>
      </w:r>
    </w:p>
    <w:p w:rsidR="006F11FB" w:rsidRPr="00C24FA5" w:rsidRDefault="006F11FB" w:rsidP="00C4271D">
      <w:pPr>
        <w:ind w:firstLine="720"/>
        <w:jc w:val="both"/>
        <w:rPr>
          <w:sz w:val="28"/>
          <w:szCs w:val="28"/>
        </w:rPr>
      </w:pPr>
      <w:r w:rsidRPr="00C24FA5">
        <w:rPr>
          <w:sz w:val="28"/>
          <w:szCs w:val="28"/>
        </w:rPr>
        <w:t xml:space="preserve">Графическое отображение  полученного распределения ответов по профессиям М1 и М2 представлено в виде диаграммы. </w:t>
      </w:r>
    </w:p>
    <w:p w:rsidR="006F11FB" w:rsidRPr="00C24FA5" w:rsidRDefault="006F11FB" w:rsidP="00C4271D">
      <w:pPr>
        <w:ind w:firstLine="709"/>
        <w:rPr>
          <w:sz w:val="28"/>
          <w:szCs w:val="28"/>
        </w:rPr>
      </w:pPr>
      <w:r w:rsidRPr="00C24FA5">
        <w:rPr>
          <w:sz w:val="28"/>
          <w:szCs w:val="28"/>
        </w:rPr>
        <w:t>Рис. Диаграмма распределения выборов дисциплин по профессиям М1 и М2.</w:t>
      </w:r>
    </w:p>
    <w:p w:rsidR="006F11FB" w:rsidRPr="00C24FA5" w:rsidRDefault="006F11FB" w:rsidP="00C4271D">
      <w:pPr>
        <w:spacing w:line="360" w:lineRule="auto"/>
        <w:rPr>
          <w:sz w:val="28"/>
          <w:szCs w:val="28"/>
        </w:rPr>
      </w:pPr>
      <w:r w:rsidRPr="00C24FA5">
        <w:rPr>
          <w:noProof/>
          <w:sz w:val="28"/>
          <w:szCs w:val="28"/>
        </w:rPr>
        <w:pict>
          <v:shape id="Рисунок 96" o:spid="_x0000_i1041" type="#_x0000_t75" style="width:465.75pt;height:289.5pt;visibility:visible">
            <v:imagedata r:id="rId24" o:title=""/>
          </v:shape>
        </w:pict>
      </w:r>
    </w:p>
    <w:p w:rsidR="006F11FB" w:rsidRPr="00C24FA5" w:rsidRDefault="006F11FB" w:rsidP="00C4271D">
      <w:pPr>
        <w:ind w:firstLine="720"/>
        <w:jc w:val="both"/>
        <w:rPr>
          <w:sz w:val="28"/>
          <w:szCs w:val="28"/>
        </w:rPr>
      </w:pPr>
      <w:r w:rsidRPr="00C24FA5">
        <w:rPr>
          <w:sz w:val="28"/>
          <w:szCs w:val="28"/>
        </w:rPr>
        <w:t>На диаграмме отчетливо выделяются две цветовые области, соответствующие условному обозначению групп М1 и М2. Эти области покрывают зону образовательных потребностей по дисциплинам, которым соответствуют радиально расходящиеся круги. Видно, что для группы М1, наиболее очевидными являются пробелы в знаниях, связанных с правовыми и другими информационными аспектами работы с мигрантами, для группы М2 – более актуальны проблемы недостаточности знаний по вопросам психотерапии, консультирования, непосредственной работы с психологическим и психосоматическим статусом клиентов.</w:t>
      </w:r>
    </w:p>
    <w:p w:rsidR="006F11FB" w:rsidRPr="00C24FA5" w:rsidRDefault="006F11FB" w:rsidP="00C4271D">
      <w:pPr>
        <w:ind w:firstLine="720"/>
        <w:jc w:val="both"/>
        <w:rPr>
          <w:sz w:val="28"/>
          <w:szCs w:val="28"/>
        </w:rPr>
      </w:pPr>
      <w:r w:rsidRPr="00C24FA5">
        <w:rPr>
          <w:sz w:val="28"/>
          <w:szCs w:val="28"/>
        </w:rPr>
        <w:t>С целью более подробного анализа образовательных потребностей в целом по исследованной выборке, нами была осуществлена дискриптивная статистика полученных данных. Были проанализированы выборы респондентам тех дисциплин, актуальность изучения которых указана опрошенными в анкете (вопросы 8, 9).</w:t>
      </w:r>
    </w:p>
    <w:p w:rsidR="006F11FB" w:rsidRPr="00C24FA5" w:rsidRDefault="006F11FB" w:rsidP="00C4271D">
      <w:pPr>
        <w:ind w:firstLine="720"/>
        <w:jc w:val="both"/>
        <w:rPr>
          <w:sz w:val="28"/>
          <w:szCs w:val="28"/>
        </w:rPr>
      </w:pPr>
      <w:r w:rsidRPr="00C24FA5">
        <w:rPr>
          <w:sz w:val="28"/>
          <w:szCs w:val="28"/>
        </w:rPr>
        <w:t>Таб. Дискриптивная статистика полученных данных в целом по выборке (среднее, минимальное, максимальное и стандартное отклонение)</w:t>
      </w:r>
    </w:p>
    <w:tbl>
      <w:tblPr>
        <w:tblW w:w="8034" w:type="dxa"/>
        <w:tblInd w:w="108" w:type="dxa"/>
        <w:tblLook w:val="0000"/>
      </w:tblPr>
      <w:tblGrid>
        <w:gridCol w:w="3960"/>
        <w:gridCol w:w="917"/>
        <w:gridCol w:w="1352"/>
        <w:gridCol w:w="1430"/>
        <w:gridCol w:w="1384"/>
      </w:tblGrid>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p>
        </w:tc>
        <w:tc>
          <w:tcPr>
            <w:tcW w:w="900" w:type="dxa"/>
            <w:tcBorders>
              <w:top w:val="nil"/>
              <w:left w:val="nil"/>
              <w:bottom w:val="nil"/>
              <w:right w:val="nil"/>
            </w:tcBorders>
            <w:noWrap/>
            <w:vAlign w:val="bottom"/>
          </w:tcPr>
          <w:p w:rsidR="006F11FB" w:rsidRPr="00C24FA5" w:rsidRDefault="006F11FB" w:rsidP="00C4271D">
            <w:pPr>
              <w:rPr>
                <w:rFonts w:ascii="Arial CYR" w:hAnsi="Arial CYR" w:cs="Arial CYR"/>
                <w:sz w:val="28"/>
                <w:szCs w:val="28"/>
              </w:rPr>
            </w:pPr>
            <w:r w:rsidRPr="00C24FA5">
              <w:rPr>
                <w:rFonts w:ascii="Arial CYR" w:hAnsi="Arial CYR" w:cs="Arial CYR"/>
                <w:sz w:val="28"/>
                <w:szCs w:val="28"/>
              </w:rPr>
              <w:t>Mean</w:t>
            </w:r>
          </w:p>
        </w:tc>
        <w:tc>
          <w:tcPr>
            <w:tcW w:w="1080" w:type="dxa"/>
            <w:tcBorders>
              <w:top w:val="nil"/>
              <w:left w:val="nil"/>
              <w:bottom w:val="nil"/>
              <w:right w:val="nil"/>
            </w:tcBorders>
            <w:noWrap/>
            <w:vAlign w:val="bottom"/>
          </w:tcPr>
          <w:p w:rsidR="006F11FB" w:rsidRPr="00C24FA5" w:rsidRDefault="006F11FB" w:rsidP="00C4271D">
            <w:pPr>
              <w:rPr>
                <w:rFonts w:ascii="Arial CYR" w:hAnsi="Arial CYR" w:cs="Arial CYR"/>
                <w:sz w:val="28"/>
                <w:szCs w:val="28"/>
              </w:rPr>
            </w:pPr>
            <w:r w:rsidRPr="00C24FA5">
              <w:rPr>
                <w:rFonts w:ascii="Arial CYR" w:hAnsi="Arial CYR" w:cs="Arial CYR"/>
                <w:sz w:val="28"/>
                <w:szCs w:val="28"/>
              </w:rPr>
              <w:t>Minimum</w:t>
            </w:r>
          </w:p>
        </w:tc>
        <w:tc>
          <w:tcPr>
            <w:tcW w:w="1083" w:type="dxa"/>
            <w:tcBorders>
              <w:top w:val="nil"/>
              <w:left w:val="nil"/>
              <w:bottom w:val="nil"/>
              <w:right w:val="nil"/>
            </w:tcBorders>
            <w:noWrap/>
            <w:vAlign w:val="bottom"/>
          </w:tcPr>
          <w:p w:rsidR="006F11FB" w:rsidRPr="00C24FA5" w:rsidRDefault="006F11FB" w:rsidP="00C4271D">
            <w:pPr>
              <w:rPr>
                <w:rFonts w:ascii="Arial CYR" w:hAnsi="Arial CYR" w:cs="Arial CYR"/>
                <w:sz w:val="28"/>
                <w:szCs w:val="28"/>
              </w:rPr>
            </w:pPr>
            <w:r w:rsidRPr="00C24FA5">
              <w:rPr>
                <w:rFonts w:ascii="Arial CYR" w:hAnsi="Arial CYR" w:cs="Arial CYR"/>
                <w:sz w:val="28"/>
                <w:szCs w:val="28"/>
              </w:rPr>
              <w:t>Maximum</w:t>
            </w:r>
          </w:p>
        </w:tc>
        <w:tc>
          <w:tcPr>
            <w:tcW w:w="1011" w:type="dxa"/>
            <w:tcBorders>
              <w:top w:val="nil"/>
              <w:left w:val="nil"/>
              <w:bottom w:val="nil"/>
              <w:right w:val="nil"/>
            </w:tcBorders>
            <w:noWrap/>
            <w:vAlign w:val="bottom"/>
          </w:tcPr>
          <w:p w:rsidR="006F11FB" w:rsidRPr="00C24FA5" w:rsidRDefault="006F11FB" w:rsidP="00C4271D">
            <w:pPr>
              <w:rPr>
                <w:rFonts w:ascii="Arial CYR" w:hAnsi="Arial CYR" w:cs="Arial CYR"/>
                <w:sz w:val="28"/>
                <w:szCs w:val="28"/>
              </w:rPr>
            </w:pPr>
            <w:r w:rsidRPr="00C24FA5">
              <w:rPr>
                <w:rFonts w:ascii="Arial CYR" w:hAnsi="Arial CYR" w:cs="Arial CYR"/>
                <w:sz w:val="28"/>
                <w:szCs w:val="28"/>
              </w:rPr>
              <w:t>Std.Dev.</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общая психология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97,5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134</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51,6188</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социальная психология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196,5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177</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216</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27,57716</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психодиагностика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178,5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147</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210</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44,54773</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психология общения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89</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89</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89</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0</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гендерная психология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204,5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201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208</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4,949747</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психология мышления</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50,5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32</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69</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26,16295</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конфликтов и кризисов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275,5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247</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304</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40,30509</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этническая и кросскультурная психология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140</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71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209</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97,58074</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социокультурной адаптации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141</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231</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127,2792</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методы групповой работы (тренинг, деловые и ролевые игры,     дискуссии)</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173</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142</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204</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43,84062</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основы компьютерных знаний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30,5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18</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43</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17,67767</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основы медицинских знаний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194,5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148</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241</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65,76093</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иностранный язык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361,5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337</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386</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34,64823</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политическая психология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89</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62,2254</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религии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107</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213</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149,9066</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этика и психология делового  общения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57,5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114</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79,90307</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психология медиации</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49,5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98</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68,58936</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психология профессиональной ориентации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33</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65</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45,25483</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социальной работы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156,5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312</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219,9102</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организационно-правовые аспекты работы с мигрантами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151,5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302</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212,8391</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информационные аспекты работы с мигрантами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156,5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312</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219,9102</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франчайзинг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26,5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52</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36,06245</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основы психотерапии и консультирования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112,5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224</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157,6848</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психология семьи)</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67</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133</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93,3381</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возрастная и педагогическая психология</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56</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111</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77,78175</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психология личности</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47,5</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94</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65,76093</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клиническая психология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58</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115</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80,61017</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психосоматика </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84</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167</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117,3797</w:t>
            </w:r>
          </w:p>
        </w:tc>
      </w:tr>
      <w:tr w:rsidR="006F11FB" w:rsidRPr="00C24FA5" w:rsidTr="00280CBC">
        <w:trPr>
          <w:trHeight w:val="315"/>
        </w:trPr>
        <w:tc>
          <w:tcPr>
            <w:tcW w:w="396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коучинг</w:t>
            </w:r>
          </w:p>
        </w:tc>
        <w:tc>
          <w:tcPr>
            <w:tcW w:w="90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26</w:t>
            </w:r>
          </w:p>
        </w:tc>
        <w:tc>
          <w:tcPr>
            <w:tcW w:w="1080"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1</w:t>
            </w:r>
          </w:p>
        </w:tc>
        <w:tc>
          <w:tcPr>
            <w:tcW w:w="1083"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51</w:t>
            </w:r>
          </w:p>
        </w:tc>
        <w:tc>
          <w:tcPr>
            <w:tcW w:w="1011" w:type="dxa"/>
            <w:tcBorders>
              <w:top w:val="nil"/>
              <w:left w:val="nil"/>
              <w:bottom w:val="nil"/>
              <w:right w:val="nil"/>
            </w:tcBorders>
            <w:noWrap/>
            <w:vAlign w:val="bottom"/>
          </w:tcPr>
          <w:p w:rsidR="006F11FB" w:rsidRPr="00C24FA5" w:rsidRDefault="006F11FB" w:rsidP="00C4271D">
            <w:pPr>
              <w:jc w:val="right"/>
              <w:rPr>
                <w:rFonts w:ascii="Arial CYR" w:hAnsi="Arial CYR" w:cs="Arial CYR"/>
                <w:sz w:val="28"/>
                <w:szCs w:val="28"/>
              </w:rPr>
            </w:pPr>
            <w:r w:rsidRPr="00C24FA5">
              <w:rPr>
                <w:rFonts w:ascii="Arial CYR" w:hAnsi="Arial CYR" w:cs="Arial CYR"/>
                <w:sz w:val="28"/>
                <w:szCs w:val="28"/>
              </w:rPr>
              <w:t>35,35534</w:t>
            </w:r>
          </w:p>
        </w:tc>
      </w:tr>
    </w:tbl>
    <w:p w:rsidR="006F11FB" w:rsidRPr="00C24FA5" w:rsidRDefault="006F11FB" w:rsidP="00C4271D">
      <w:pPr>
        <w:ind w:firstLine="720"/>
        <w:jc w:val="both"/>
        <w:rPr>
          <w:sz w:val="28"/>
          <w:szCs w:val="28"/>
        </w:rPr>
      </w:pPr>
      <w:r w:rsidRPr="00C24FA5">
        <w:rPr>
          <w:sz w:val="28"/>
          <w:szCs w:val="28"/>
        </w:rPr>
        <w:t xml:space="preserve">Как видно из таблицы, некоторые дисциплины имеют значительный разброс показателей стандартного отклонения. Для объяснения этого факта мы обратились к анализу не средних по выборке  балов, а «сырых» балов по соответствующим вопросам анкеты. И пришли к выводу, что данный разброс приходится на «дисциплины выбора» по специализациям, которые хотели бы получить респонденты (Профессия 1 Социальный психолог в сфере социокультурной адаптации и Профессия 2 Психолог-консультант в сфере культурной психологии). Таким образом, минимальный разброс значений был получен по областям знаний, общим для двух профессий. </w:t>
      </w:r>
    </w:p>
    <w:p w:rsidR="006F11FB" w:rsidRPr="00C24FA5" w:rsidRDefault="006F11FB" w:rsidP="00C4271D">
      <w:pPr>
        <w:ind w:firstLine="720"/>
        <w:jc w:val="both"/>
        <w:rPr>
          <w:sz w:val="28"/>
          <w:szCs w:val="28"/>
        </w:rPr>
      </w:pPr>
      <w:r w:rsidRPr="00C24FA5">
        <w:rPr>
          <w:sz w:val="28"/>
          <w:szCs w:val="28"/>
        </w:rPr>
        <w:t xml:space="preserve">На приведённой ниже диаграмме приведены результаты кластеризации (методом определения эвклидовых дистанций) запроса на повышение образовательного уровня по выделенным в результате исследования дисциплин. </w:t>
      </w: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r w:rsidRPr="00C24FA5">
        <w:rPr>
          <w:sz w:val="28"/>
          <w:szCs w:val="28"/>
        </w:rPr>
        <w:t>Рис. Кластерный анализ выборов дисциплин в целом по выборке.</w:t>
      </w: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r>
        <w:rPr>
          <w:noProof/>
        </w:rPr>
        <w:pict>
          <v:shape id="_x0000_s1027" type="#_x0000_t75" style="position:absolute;left:0;text-align:left;margin-left:-43.1pt;margin-top:9.1pt;width:520.5pt;height:434.25pt;z-index:251665408" filled="t" stroked="t">
            <v:imagedata r:id="rId25" o:title="" gain="52429f" blacklevel="-6554f"/>
          </v:shape>
          <o:OLEObject Type="Embed" ProgID="STATISTICAGraph" ShapeID="_x0000_s1027" DrawAspect="Content" ObjectID="_1421431498" r:id="rId26"/>
        </w:pict>
      </w: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jc w:val="both"/>
        <w:rPr>
          <w:sz w:val="28"/>
          <w:szCs w:val="28"/>
        </w:rPr>
      </w:pPr>
    </w:p>
    <w:p w:rsidR="006F11FB" w:rsidRPr="00C24FA5" w:rsidRDefault="006F11FB" w:rsidP="00C4271D">
      <w:pPr>
        <w:spacing w:line="360" w:lineRule="auto"/>
        <w:ind w:firstLine="720"/>
        <w:jc w:val="both"/>
        <w:rPr>
          <w:sz w:val="28"/>
          <w:szCs w:val="28"/>
        </w:rPr>
      </w:pPr>
      <w:r w:rsidRPr="00C24FA5">
        <w:rPr>
          <w:sz w:val="28"/>
          <w:szCs w:val="28"/>
        </w:rPr>
        <w:t>Условные обозначения</w:t>
      </w:r>
    </w:p>
    <w:tbl>
      <w:tblPr>
        <w:tblpPr w:leftFromText="180" w:rightFromText="180" w:vertAnchor="page" w:horzAnchor="margin" w:tblpY="1742"/>
        <w:tblW w:w="8280" w:type="dxa"/>
        <w:tblLook w:val="0000"/>
      </w:tblPr>
      <w:tblGrid>
        <w:gridCol w:w="1725"/>
        <w:gridCol w:w="6698"/>
        <w:gridCol w:w="72"/>
      </w:tblGrid>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VAR1</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общая психология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VAR2</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социальная психология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VAR3</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психодиагностика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VAR4</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психология общения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VAR5</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гендерная психология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VAR6</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психология мышления</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VAR7</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конфликтов и кризисов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VAR8</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этническая и кросскультурная психология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VAR9</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социокультурной адаптации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VAR10</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методы групповой работы (тренинг, деловые и ролевые игры,     дискуссии)</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NEWVAR11</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основы компьютерных знаний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NEWVAR12</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основы медицинских знаний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NEWVAR13</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иностранный язык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NEWVAR14</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политическая психология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NEWVAR15</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религии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NEWVAR16</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этика и психология делового  общения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NEWVAR17</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психология медиации</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NEWVAR18</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психология профессиональной ориентации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NEWVAR19</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психология социальной работы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NEWVAR20</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организационно-правовые аспекты работы с мигрантами </w:t>
            </w:r>
          </w:p>
        </w:tc>
      </w:tr>
      <w:tr w:rsidR="006F11FB" w:rsidRPr="00C24FA5" w:rsidTr="00C4271D">
        <w:trPr>
          <w:trHeight w:val="556"/>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NEWVAR21</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информационные аспекты работы с мигрантами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NEWVAR22</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франчайзинг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NEWVAR23</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основы психотерапии и консультирования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NEWVAR24</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психология семьи)</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NEWVAR25</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возрастная и педагогическая психология</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NEWVAR26</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психология личности</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NEWVAR27</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клиническая психология </w:t>
            </w:r>
          </w:p>
        </w:tc>
      </w:tr>
      <w:tr w:rsidR="006F11FB" w:rsidRPr="00C24FA5" w:rsidTr="00C4271D">
        <w:trPr>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NEWVAR28</w:t>
            </w:r>
          </w:p>
        </w:tc>
        <w:tc>
          <w:tcPr>
            <w:tcW w:w="6770" w:type="dxa"/>
            <w:gridSpan w:val="2"/>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 xml:space="preserve"> психосоматика </w:t>
            </w:r>
          </w:p>
        </w:tc>
      </w:tr>
      <w:tr w:rsidR="006F11FB" w:rsidRPr="00C24FA5" w:rsidTr="00C4271D">
        <w:trPr>
          <w:gridAfter w:val="1"/>
          <w:wAfter w:w="72" w:type="dxa"/>
          <w:trHeight w:val="315"/>
        </w:trPr>
        <w:tc>
          <w:tcPr>
            <w:tcW w:w="1510"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NEWVAR29</w:t>
            </w:r>
          </w:p>
        </w:tc>
        <w:tc>
          <w:tcPr>
            <w:tcW w:w="6698" w:type="dxa"/>
            <w:tcBorders>
              <w:top w:val="nil"/>
              <w:left w:val="nil"/>
              <w:bottom w:val="nil"/>
              <w:right w:val="nil"/>
            </w:tcBorders>
            <w:noWrap/>
            <w:vAlign w:val="bottom"/>
          </w:tcPr>
          <w:p w:rsidR="006F11FB" w:rsidRPr="00C24FA5" w:rsidRDefault="006F11FB" w:rsidP="00C4271D">
            <w:pPr>
              <w:rPr>
                <w:sz w:val="28"/>
                <w:szCs w:val="28"/>
              </w:rPr>
            </w:pPr>
            <w:r w:rsidRPr="00C24FA5">
              <w:rPr>
                <w:sz w:val="28"/>
                <w:szCs w:val="28"/>
              </w:rPr>
              <w:t>коучинг</w:t>
            </w:r>
          </w:p>
        </w:tc>
      </w:tr>
    </w:tbl>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ind w:firstLine="720"/>
        <w:jc w:val="both"/>
        <w:rPr>
          <w:sz w:val="28"/>
          <w:szCs w:val="28"/>
        </w:rPr>
      </w:pPr>
    </w:p>
    <w:p w:rsidR="006F11FB" w:rsidRPr="00C24FA5" w:rsidRDefault="006F11FB" w:rsidP="00C4271D">
      <w:pPr>
        <w:spacing w:line="360" w:lineRule="auto"/>
        <w:jc w:val="both"/>
        <w:rPr>
          <w:sz w:val="28"/>
          <w:szCs w:val="28"/>
        </w:rPr>
      </w:pPr>
    </w:p>
    <w:p w:rsidR="006F11FB" w:rsidRPr="00C24FA5" w:rsidRDefault="006F11FB" w:rsidP="00C4271D">
      <w:pPr>
        <w:ind w:firstLine="720"/>
        <w:jc w:val="both"/>
        <w:rPr>
          <w:sz w:val="28"/>
          <w:szCs w:val="28"/>
        </w:rPr>
      </w:pPr>
      <w:r w:rsidRPr="00C24FA5">
        <w:rPr>
          <w:sz w:val="28"/>
          <w:szCs w:val="28"/>
        </w:rPr>
        <w:t>Кластеризация позволяет нам понять степень выраженности и особенности взаимосвязей выборов дисциплин, соответствующих запросу респондентов в целом по выборке. Кластеризация проводилась в целом по выборке с целью нивелировать возможный, искажающий результаты, вклад дисциплин специализации, что позволяет более точно оценить полученные результаты.</w:t>
      </w:r>
    </w:p>
    <w:p w:rsidR="006F11FB" w:rsidRPr="00C24FA5" w:rsidRDefault="006F11FB" w:rsidP="00C4271D">
      <w:pPr>
        <w:ind w:firstLine="720"/>
        <w:jc w:val="both"/>
        <w:rPr>
          <w:sz w:val="28"/>
          <w:szCs w:val="28"/>
        </w:rPr>
      </w:pPr>
      <w:r w:rsidRPr="00C24FA5">
        <w:rPr>
          <w:sz w:val="28"/>
          <w:szCs w:val="28"/>
        </w:rPr>
        <w:t xml:space="preserve">В ответе на </w:t>
      </w:r>
      <w:r w:rsidRPr="00C24FA5">
        <w:rPr>
          <w:b/>
          <w:sz w:val="28"/>
          <w:szCs w:val="28"/>
        </w:rPr>
        <w:t>вопрос 10</w:t>
      </w:r>
      <w:r w:rsidRPr="00C24FA5">
        <w:rPr>
          <w:sz w:val="28"/>
          <w:szCs w:val="28"/>
        </w:rPr>
        <w:t xml:space="preserve"> респонденты должны были указать те знания, умения или навыки, недостаток которых они испытывают в своей работе, или могли бы испытать, если бы работали с мигрантами и беженцами. Нами была получена картина, представленная на приведенной ниже радиальной диаграмме.  </w:t>
      </w:r>
    </w:p>
    <w:p w:rsidR="006F11FB" w:rsidRPr="00C24FA5" w:rsidRDefault="006F11FB" w:rsidP="00C4271D">
      <w:pPr>
        <w:ind w:firstLine="720"/>
        <w:jc w:val="both"/>
        <w:rPr>
          <w:sz w:val="28"/>
          <w:szCs w:val="28"/>
        </w:rPr>
      </w:pPr>
      <w:r w:rsidRPr="00C24FA5">
        <w:rPr>
          <w:sz w:val="28"/>
          <w:szCs w:val="28"/>
        </w:rPr>
        <w:t>Рис. Диаграмма распределения выбора диапазона знаний, умений, навыков, недостаток которых испытывают респонденты.</w:t>
      </w:r>
    </w:p>
    <w:p w:rsidR="006F11FB" w:rsidRPr="00C24FA5" w:rsidRDefault="006F11FB" w:rsidP="00C4271D">
      <w:pPr>
        <w:ind w:firstLine="720"/>
        <w:jc w:val="both"/>
        <w:rPr>
          <w:sz w:val="28"/>
          <w:szCs w:val="28"/>
        </w:rPr>
      </w:pPr>
      <w:r w:rsidRPr="00C24FA5">
        <w:rPr>
          <w:noProof/>
          <w:sz w:val="28"/>
          <w:szCs w:val="28"/>
        </w:rPr>
        <w:pict>
          <v:shape id="Рисунок 146" o:spid="_x0000_i1044" type="#_x0000_t75" style="width:465.75pt;height:289.5pt;visibility:visible">
            <v:imagedata r:id="rId27" o:title=""/>
          </v:shape>
        </w:pict>
      </w:r>
    </w:p>
    <w:p w:rsidR="006F11FB" w:rsidRPr="00C24FA5" w:rsidRDefault="006F11FB" w:rsidP="00C4271D">
      <w:pPr>
        <w:ind w:firstLine="720"/>
        <w:jc w:val="both"/>
        <w:rPr>
          <w:sz w:val="28"/>
          <w:szCs w:val="28"/>
        </w:rPr>
      </w:pPr>
      <w:r w:rsidRPr="00C24FA5">
        <w:rPr>
          <w:sz w:val="28"/>
          <w:szCs w:val="28"/>
        </w:rPr>
        <w:t>Из диаграммы видно, что диапазон недостатка знаний, умений им навыков среди респондентов достаточно широк. Он был ещё более разнообразен, но мы сочли уместным не включать некоторые варианты ответов (например, умение водить автомобиль), которые, на наш взгляд не имеют непосредственного отношения  к работе психолога. Также, мы сочли необходимым сгруппировать ответы по более крупным категориям (по использованным респондентами ключевым словам, например, «работа с чиновниками», «работа в ситуации стресса»). Респонденты проявили достаточную самокритичность и саморефлексию указав, что у них есть дефицит терпимости, толерантности (в том числе религиозной), умения слушать и быть в диалоге, не смотря на то, что эти качества относят к профессионально значимым для психолога. Дефицит в знаниях, на который указали респонденты, в целом отражает те дисциплины, потребность в изучении которых была выявлена нами в предыдущих двух вопросах.</w:t>
      </w:r>
    </w:p>
    <w:p w:rsidR="006F11FB" w:rsidRPr="00C24FA5" w:rsidRDefault="006F11FB" w:rsidP="00C4271D">
      <w:pPr>
        <w:ind w:firstLine="720"/>
        <w:jc w:val="both"/>
        <w:rPr>
          <w:sz w:val="28"/>
          <w:szCs w:val="28"/>
        </w:rPr>
      </w:pPr>
      <w:r w:rsidRPr="00C24FA5">
        <w:rPr>
          <w:sz w:val="28"/>
          <w:szCs w:val="28"/>
        </w:rPr>
        <w:t>В 10 вопросе анкеты мы просили респондентов выделить две наиболее необходимые специализации для психолога, работающего с мигрантами и беженцами. Полученные ответы представлены на диаграмме.</w:t>
      </w:r>
    </w:p>
    <w:p w:rsidR="006F11FB" w:rsidRPr="00C24FA5" w:rsidRDefault="006F11FB" w:rsidP="00C4271D">
      <w:pPr>
        <w:ind w:firstLine="720"/>
        <w:jc w:val="both"/>
        <w:rPr>
          <w:sz w:val="28"/>
          <w:szCs w:val="28"/>
        </w:rPr>
      </w:pPr>
      <w:r w:rsidRPr="00C24FA5">
        <w:rPr>
          <w:sz w:val="28"/>
          <w:szCs w:val="28"/>
        </w:rPr>
        <w:t>Рис. Диаграмма выбора специализации.</w:t>
      </w:r>
    </w:p>
    <w:p w:rsidR="006F11FB" w:rsidRPr="00C24FA5" w:rsidRDefault="006F11FB" w:rsidP="00C4271D">
      <w:pPr>
        <w:jc w:val="both"/>
        <w:rPr>
          <w:sz w:val="28"/>
          <w:szCs w:val="28"/>
        </w:rPr>
      </w:pPr>
      <w:r w:rsidRPr="00C24FA5">
        <w:rPr>
          <w:noProof/>
          <w:sz w:val="28"/>
          <w:szCs w:val="28"/>
        </w:rPr>
        <w:pict>
          <v:shape id="Рисунок 147" o:spid="_x0000_i1045" type="#_x0000_t75" style="width:433.5pt;height:300.75pt;visibility:visible">
            <v:imagedata r:id="rId28" o:title=""/>
          </v:shape>
        </w:pict>
      </w:r>
    </w:p>
    <w:p w:rsidR="006F11FB" w:rsidRPr="00C24FA5" w:rsidRDefault="006F11FB" w:rsidP="00C4271D">
      <w:pPr>
        <w:ind w:firstLine="720"/>
        <w:jc w:val="both"/>
        <w:rPr>
          <w:sz w:val="28"/>
          <w:szCs w:val="28"/>
        </w:rPr>
      </w:pPr>
      <w:r w:rsidRPr="00C24FA5">
        <w:rPr>
          <w:sz w:val="28"/>
          <w:szCs w:val="28"/>
        </w:rPr>
        <w:t>Из диаграммы видно, что большее количество выборов получили специализации: социальная психология, психотерапия, консультирование. Вторыми в рейтинге выборов стоят возрастная, клиническая, педагогическая, политическая, практическая  психология. Третий ранг выбора имеют специализации: социальная работа, этнопсихология, психология кризиса, кросс-культурная психология. Замыкает выборы «психология общения».</w:t>
      </w:r>
    </w:p>
    <w:p w:rsidR="006F11FB" w:rsidRPr="00C24FA5" w:rsidRDefault="006F11FB" w:rsidP="00C4271D">
      <w:pPr>
        <w:ind w:firstLine="720"/>
        <w:jc w:val="both"/>
        <w:rPr>
          <w:sz w:val="28"/>
          <w:szCs w:val="28"/>
        </w:rPr>
      </w:pPr>
      <w:r w:rsidRPr="00C24FA5">
        <w:rPr>
          <w:sz w:val="28"/>
          <w:szCs w:val="28"/>
        </w:rPr>
        <w:t xml:space="preserve">При обработке результатов анкеты, мы также обратили внимание на то, что формулировка вопроса, возможно, внесла некоторую корректировку в те ответы, которые были нами получены. Т.к. в конце вопроса, в скобках, мы привели в качестве примеров те специализации, которые, в итоге, оказались самыми выбираемыми. </w:t>
      </w:r>
    </w:p>
    <w:p w:rsidR="006F11FB" w:rsidRPr="00C24FA5" w:rsidRDefault="006F11FB" w:rsidP="00C4271D">
      <w:pPr>
        <w:ind w:firstLine="720"/>
        <w:jc w:val="both"/>
        <w:rPr>
          <w:sz w:val="28"/>
          <w:szCs w:val="28"/>
        </w:rPr>
      </w:pPr>
      <w:r w:rsidRPr="00C24FA5">
        <w:rPr>
          <w:sz w:val="28"/>
          <w:szCs w:val="28"/>
        </w:rPr>
        <w:t xml:space="preserve">В результате исследования, респондентами были выбраны две  специализации – социальная психология и психологическое консультирование, которые они считают наиболее соответствующим тем областям знаний, в которых должен специализироваться психолог, работающий в прямом или косвенном контакте с мигрантами и беженцами. </w:t>
      </w:r>
    </w:p>
    <w:p w:rsidR="006F11FB" w:rsidRPr="00C24FA5" w:rsidRDefault="006F11FB" w:rsidP="00C4271D">
      <w:pPr>
        <w:rPr>
          <w:b/>
          <w:sz w:val="28"/>
          <w:szCs w:val="28"/>
        </w:rPr>
      </w:pPr>
      <w:r w:rsidRPr="00C24FA5">
        <w:rPr>
          <w:b/>
          <w:sz w:val="28"/>
          <w:szCs w:val="28"/>
          <w:lang w:val="en-US"/>
        </w:rPr>
        <w:t>IV</w:t>
      </w:r>
      <w:r w:rsidRPr="00C24FA5">
        <w:rPr>
          <w:b/>
          <w:sz w:val="28"/>
          <w:szCs w:val="28"/>
        </w:rPr>
        <w:t>.3</w:t>
      </w:r>
      <w:r w:rsidRPr="00C24FA5">
        <w:rPr>
          <w:b/>
          <w:sz w:val="28"/>
          <w:szCs w:val="28"/>
          <w:lang w:val="fr-FR"/>
        </w:rPr>
        <w:t> </w:t>
      </w:r>
      <w:r w:rsidRPr="00C24FA5">
        <w:rPr>
          <w:b/>
          <w:sz w:val="28"/>
          <w:szCs w:val="28"/>
        </w:rPr>
        <w:t xml:space="preserve">: Компетенции, необходимые специалисту по работе с мигрантами </w:t>
      </w:r>
    </w:p>
    <w:p w:rsidR="006F11FB" w:rsidRPr="00C24FA5" w:rsidRDefault="006F11FB" w:rsidP="00C4271D">
      <w:pPr>
        <w:rPr>
          <w:b/>
          <w:sz w:val="28"/>
          <w:szCs w:val="28"/>
        </w:rPr>
      </w:pPr>
      <w:r w:rsidRPr="00C24FA5">
        <w:rPr>
          <w:b/>
          <w:sz w:val="28"/>
          <w:szCs w:val="28"/>
        </w:rPr>
        <w:t>В результате проведенного исследования нами были выделены следующие общие компетенции необходимые специалисту по работе с мигрантами:</w:t>
      </w:r>
    </w:p>
    <w:p w:rsidR="006F11FB" w:rsidRPr="00C24FA5" w:rsidRDefault="006F11FB" w:rsidP="00C4271D">
      <w:pPr>
        <w:pStyle w:val="Contenudetableau"/>
        <w:snapToGrid w:val="0"/>
        <w:rPr>
          <w:sz w:val="28"/>
          <w:szCs w:val="28"/>
          <w:lang w:val="ru-RU"/>
        </w:rPr>
      </w:pPr>
      <w:r w:rsidRPr="00C24FA5">
        <w:rPr>
          <w:sz w:val="28"/>
          <w:szCs w:val="28"/>
          <w:lang w:val="ru-RU"/>
        </w:rPr>
        <w:t>- навыки межличностного общения</w:t>
      </w:r>
    </w:p>
    <w:p w:rsidR="006F11FB" w:rsidRPr="00C24FA5" w:rsidRDefault="006F11FB" w:rsidP="00C4271D">
      <w:pPr>
        <w:pStyle w:val="Contenudetableau"/>
        <w:snapToGrid w:val="0"/>
        <w:rPr>
          <w:sz w:val="28"/>
          <w:szCs w:val="28"/>
          <w:lang w:val="ru-RU"/>
        </w:rPr>
      </w:pPr>
      <w:r w:rsidRPr="00C24FA5">
        <w:rPr>
          <w:sz w:val="28"/>
          <w:szCs w:val="28"/>
          <w:lang w:val="ru-RU"/>
        </w:rPr>
        <w:t>- базовые знания по социальной психологии</w:t>
      </w:r>
    </w:p>
    <w:p w:rsidR="006F11FB" w:rsidRPr="00C24FA5" w:rsidRDefault="006F11FB" w:rsidP="00C4271D">
      <w:pPr>
        <w:pStyle w:val="Contenudetableau"/>
        <w:snapToGrid w:val="0"/>
        <w:rPr>
          <w:sz w:val="28"/>
          <w:szCs w:val="28"/>
          <w:lang w:val="ru-RU"/>
        </w:rPr>
      </w:pPr>
      <w:r w:rsidRPr="00C24FA5">
        <w:rPr>
          <w:sz w:val="28"/>
          <w:szCs w:val="28"/>
          <w:lang w:val="ru-RU"/>
        </w:rPr>
        <w:t>-способность к поиску и использованию информации</w:t>
      </w:r>
    </w:p>
    <w:p w:rsidR="006F11FB" w:rsidRPr="00C24FA5" w:rsidRDefault="006F11FB" w:rsidP="00C4271D">
      <w:pPr>
        <w:pStyle w:val="Contenudetableau"/>
        <w:snapToGrid w:val="0"/>
        <w:rPr>
          <w:sz w:val="28"/>
          <w:szCs w:val="28"/>
          <w:lang w:val="ru-RU"/>
        </w:rPr>
      </w:pPr>
      <w:r w:rsidRPr="00C24FA5">
        <w:rPr>
          <w:sz w:val="28"/>
          <w:szCs w:val="28"/>
          <w:lang w:val="ru-RU"/>
        </w:rPr>
        <w:t>- понимание особенностей мультикультурного общества</w:t>
      </w:r>
    </w:p>
    <w:p w:rsidR="006F11FB" w:rsidRPr="00C24FA5" w:rsidRDefault="006F11FB" w:rsidP="00C4271D">
      <w:pPr>
        <w:pStyle w:val="Contenudetableau"/>
        <w:snapToGrid w:val="0"/>
        <w:rPr>
          <w:sz w:val="28"/>
          <w:szCs w:val="28"/>
          <w:lang w:val="ru-RU"/>
        </w:rPr>
      </w:pPr>
      <w:r w:rsidRPr="00C24FA5">
        <w:rPr>
          <w:sz w:val="28"/>
          <w:szCs w:val="28"/>
          <w:lang w:val="ru-RU"/>
        </w:rPr>
        <w:t>- умение работать в межкультурном контексте</w:t>
      </w:r>
    </w:p>
    <w:p w:rsidR="006F11FB" w:rsidRPr="00C24FA5" w:rsidRDefault="006F11FB" w:rsidP="00C4271D">
      <w:pPr>
        <w:pStyle w:val="Contenudetableau"/>
        <w:snapToGrid w:val="0"/>
        <w:rPr>
          <w:sz w:val="28"/>
          <w:szCs w:val="28"/>
          <w:lang w:val="ru-RU"/>
        </w:rPr>
      </w:pPr>
      <w:r w:rsidRPr="00C24FA5">
        <w:rPr>
          <w:sz w:val="28"/>
          <w:szCs w:val="28"/>
          <w:lang w:val="ru-RU"/>
        </w:rPr>
        <w:t>- компьютерная грамотность</w:t>
      </w:r>
    </w:p>
    <w:p w:rsidR="006F11FB" w:rsidRPr="00C24FA5" w:rsidRDefault="006F11FB" w:rsidP="00C4271D">
      <w:pPr>
        <w:pStyle w:val="Contenudetableau"/>
        <w:snapToGrid w:val="0"/>
        <w:rPr>
          <w:sz w:val="28"/>
          <w:szCs w:val="28"/>
          <w:lang w:val="ru-RU"/>
        </w:rPr>
      </w:pPr>
      <w:r w:rsidRPr="00C24FA5">
        <w:rPr>
          <w:sz w:val="28"/>
          <w:szCs w:val="28"/>
          <w:lang w:val="ru-RU"/>
        </w:rPr>
        <w:t>-способность к анализу и синтезу</w:t>
      </w:r>
    </w:p>
    <w:p w:rsidR="006F11FB" w:rsidRPr="00C24FA5" w:rsidRDefault="006F11FB" w:rsidP="00C4271D">
      <w:pPr>
        <w:pStyle w:val="Contenudetableau"/>
        <w:snapToGrid w:val="0"/>
        <w:rPr>
          <w:sz w:val="28"/>
          <w:szCs w:val="28"/>
          <w:lang w:val="ru-RU"/>
        </w:rPr>
      </w:pPr>
      <w:r w:rsidRPr="00C24FA5">
        <w:rPr>
          <w:sz w:val="28"/>
          <w:szCs w:val="28"/>
          <w:lang w:val="ru-RU"/>
        </w:rPr>
        <w:t>- лингвистическая и паралингвистическая компетентность.</w:t>
      </w:r>
    </w:p>
    <w:p w:rsidR="006F11FB" w:rsidRPr="00C24FA5" w:rsidRDefault="006F11FB" w:rsidP="00C4271D">
      <w:pPr>
        <w:rPr>
          <w:sz w:val="28"/>
          <w:szCs w:val="28"/>
        </w:rPr>
      </w:pPr>
      <w:r w:rsidRPr="00C24FA5">
        <w:rPr>
          <w:sz w:val="28"/>
          <w:szCs w:val="28"/>
        </w:rPr>
        <w:t>- определение целей профессионального и личностного развития</w:t>
      </w:r>
    </w:p>
    <w:p w:rsidR="006F11FB" w:rsidRPr="00C24FA5" w:rsidRDefault="006F11FB" w:rsidP="00C4271D">
      <w:pPr>
        <w:rPr>
          <w:b/>
          <w:sz w:val="28"/>
          <w:szCs w:val="28"/>
        </w:rPr>
      </w:pPr>
      <w:r w:rsidRPr="00C24FA5">
        <w:rPr>
          <w:b/>
          <w:sz w:val="28"/>
          <w:szCs w:val="28"/>
        </w:rPr>
        <w:t>Специфические компетенции для профессии «Социальный психолог в сфере социокультурной адаптации мигрантов»</w:t>
      </w:r>
    </w:p>
    <w:p w:rsidR="006F11FB" w:rsidRPr="00C24FA5" w:rsidRDefault="006F11FB" w:rsidP="00C4271D">
      <w:pPr>
        <w:rPr>
          <w:sz w:val="28"/>
          <w:szCs w:val="28"/>
        </w:rPr>
      </w:pPr>
      <w:r w:rsidRPr="00C24FA5">
        <w:rPr>
          <w:sz w:val="28"/>
          <w:szCs w:val="28"/>
        </w:rPr>
        <w:t>-навыки взаимодействия с государственными, общественными и частными  организациями</w:t>
      </w:r>
    </w:p>
    <w:p w:rsidR="006F11FB" w:rsidRPr="00C24FA5" w:rsidRDefault="006F11FB" w:rsidP="00C4271D">
      <w:pPr>
        <w:rPr>
          <w:sz w:val="28"/>
          <w:szCs w:val="28"/>
        </w:rPr>
      </w:pPr>
      <w:r w:rsidRPr="00C24FA5">
        <w:rPr>
          <w:sz w:val="28"/>
          <w:szCs w:val="28"/>
        </w:rPr>
        <w:t>-навыки разрешения конфликтных ситуаций</w:t>
      </w:r>
    </w:p>
    <w:p w:rsidR="006F11FB" w:rsidRPr="00C24FA5" w:rsidRDefault="006F11FB" w:rsidP="00C4271D">
      <w:pPr>
        <w:rPr>
          <w:sz w:val="28"/>
          <w:szCs w:val="28"/>
        </w:rPr>
      </w:pPr>
      <w:r w:rsidRPr="00C24FA5">
        <w:rPr>
          <w:sz w:val="28"/>
          <w:szCs w:val="28"/>
        </w:rPr>
        <w:t>-знания об особенностях социализации, воспитания детей и подростков в разных культурах</w:t>
      </w:r>
    </w:p>
    <w:p w:rsidR="006F11FB" w:rsidRPr="00C24FA5" w:rsidRDefault="006F11FB" w:rsidP="00C4271D">
      <w:pPr>
        <w:rPr>
          <w:sz w:val="28"/>
          <w:szCs w:val="28"/>
        </w:rPr>
      </w:pPr>
      <w:r w:rsidRPr="00C24FA5">
        <w:rPr>
          <w:sz w:val="28"/>
          <w:szCs w:val="28"/>
        </w:rPr>
        <w:t>- знание нормативно-правовой базы, необходимую для работы с мигрантами</w:t>
      </w:r>
    </w:p>
    <w:p w:rsidR="006F11FB" w:rsidRPr="00C24FA5" w:rsidRDefault="006F11FB" w:rsidP="00C4271D">
      <w:pPr>
        <w:rPr>
          <w:sz w:val="28"/>
          <w:szCs w:val="28"/>
        </w:rPr>
      </w:pPr>
      <w:r w:rsidRPr="00C24FA5">
        <w:rPr>
          <w:sz w:val="28"/>
          <w:szCs w:val="28"/>
        </w:rPr>
        <w:t>-навыки оказания помощи клиенту  в понимании  и формулировании собственных трудностей в общении с общественными, государственными и другими организациями</w:t>
      </w:r>
    </w:p>
    <w:p w:rsidR="006F11FB" w:rsidRPr="00C24FA5" w:rsidRDefault="006F11FB" w:rsidP="00C4271D">
      <w:pPr>
        <w:rPr>
          <w:sz w:val="28"/>
          <w:szCs w:val="28"/>
        </w:rPr>
      </w:pPr>
      <w:r w:rsidRPr="00C24FA5">
        <w:rPr>
          <w:sz w:val="28"/>
          <w:szCs w:val="28"/>
        </w:rPr>
        <w:t xml:space="preserve">-выявление  искажений социальной перцепции, присущих мигрантам и помощь в формировании адекватных реакций  в коммуникативных ситуациях </w:t>
      </w:r>
    </w:p>
    <w:p w:rsidR="006F11FB" w:rsidRPr="00C24FA5" w:rsidRDefault="006F11FB" w:rsidP="00C4271D">
      <w:pPr>
        <w:rPr>
          <w:sz w:val="28"/>
          <w:szCs w:val="28"/>
        </w:rPr>
      </w:pPr>
      <w:r w:rsidRPr="00C24FA5">
        <w:rPr>
          <w:sz w:val="28"/>
          <w:szCs w:val="28"/>
        </w:rPr>
        <w:t>- профессиональная рефлексия</w:t>
      </w:r>
    </w:p>
    <w:p w:rsidR="006F11FB" w:rsidRPr="00C24FA5" w:rsidRDefault="006F11FB" w:rsidP="00C4271D">
      <w:pPr>
        <w:rPr>
          <w:sz w:val="28"/>
          <w:szCs w:val="28"/>
        </w:rPr>
      </w:pPr>
      <w:r w:rsidRPr="00C24FA5">
        <w:rPr>
          <w:sz w:val="28"/>
          <w:szCs w:val="28"/>
        </w:rPr>
        <w:t>- помощь в выработке конструктивных копинг-стратегий</w:t>
      </w:r>
    </w:p>
    <w:p w:rsidR="006F11FB" w:rsidRPr="00C24FA5" w:rsidRDefault="006F11FB" w:rsidP="00C4271D">
      <w:pPr>
        <w:rPr>
          <w:sz w:val="28"/>
          <w:szCs w:val="28"/>
        </w:rPr>
      </w:pPr>
      <w:r w:rsidRPr="00C24FA5">
        <w:rPr>
          <w:sz w:val="28"/>
          <w:szCs w:val="28"/>
        </w:rPr>
        <w:t>- знание внутригрупповых эффектов и межгрупповых отношений, в том числе, проблемы группового статуса ,дискриминации и т.п.</w:t>
      </w:r>
    </w:p>
    <w:p w:rsidR="006F11FB" w:rsidRPr="00C24FA5" w:rsidRDefault="006F11FB" w:rsidP="00C4271D">
      <w:pPr>
        <w:rPr>
          <w:sz w:val="28"/>
          <w:szCs w:val="28"/>
        </w:rPr>
      </w:pPr>
      <w:r w:rsidRPr="00C24FA5">
        <w:rPr>
          <w:sz w:val="28"/>
          <w:szCs w:val="28"/>
        </w:rPr>
        <w:t xml:space="preserve">-понимание сложных идентификационных процессов в процессе аккультурации и навыки оказания помощи в формировании разных видов социальных идентичностей </w:t>
      </w:r>
    </w:p>
    <w:p w:rsidR="006F11FB" w:rsidRPr="00C24FA5" w:rsidRDefault="006F11FB" w:rsidP="00C4271D">
      <w:pPr>
        <w:rPr>
          <w:sz w:val="28"/>
          <w:szCs w:val="28"/>
        </w:rPr>
      </w:pPr>
      <w:r w:rsidRPr="00C24FA5">
        <w:rPr>
          <w:sz w:val="28"/>
          <w:szCs w:val="28"/>
        </w:rPr>
        <w:t>- навыки оказания помощи во включенности в социальные сети/контакты  и поиск поддержки сообщества</w:t>
      </w:r>
    </w:p>
    <w:p w:rsidR="006F11FB" w:rsidRPr="00C24FA5" w:rsidRDefault="006F11FB" w:rsidP="00C4271D">
      <w:pPr>
        <w:rPr>
          <w:sz w:val="28"/>
          <w:szCs w:val="28"/>
        </w:rPr>
      </w:pPr>
      <w:r w:rsidRPr="00C24FA5">
        <w:rPr>
          <w:sz w:val="28"/>
          <w:szCs w:val="28"/>
        </w:rPr>
        <w:t>- проектирование и управление проектом</w:t>
      </w:r>
    </w:p>
    <w:p w:rsidR="006F11FB" w:rsidRPr="00C24FA5" w:rsidRDefault="006F11FB" w:rsidP="00C4271D">
      <w:pPr>
        <w:rPr>
          <w:sz w:val="28"/>
          <w:szCs w:val="28"/>
        </w:rPr>
      </w:pPr>
      <w:r w:rsidRPr="00C24FA5">
        <w:rPr>
          <w:sz w:val="28"/>
          <w:szCs w:val="28"/>
        </w:rPr>
        <w:t>- способность к организации и планированию</w:t>
      </w:r>
    </w:p>
    <w:p w:rsidR="006F11FB" w:rsidRPr="00C24FA5" w:rsidRDefault="006F11FB" w:rsidP="00C4271D">
      <w:pPr>
        <w:rPr>
          <w:b/>
          <w:sz w:val="28"/>
          <w:szCs w:val="28"/>
        </w:rPr>
      </w:pPr>
      <w:r w:rsidRPr="00C24FA5">
        <w:rPr>
          <w:b/>
          <w:sz w:val="28"/>
          <w:szCs w:val="28"/>
        </w:rPr>
        <w:t>Специфические компетенции для профессии «Психолог-консультант в сфере межкультурной коммуникации»:</w:t>
      </w:r>
    </w:p>
    <w:p w:rsidR="006F11FB" w:rsidRPr="00C24FA5" w:rsidRDefault="006F11FB" w:rsidP="00C4271D">
      <w:pPr>
        <w:pStyle w:val="Contenudetableau"/>
        <w:snapToGrid w:val="0"/>
        <w:rPr>
          <w:sz w:val="28"/>
          <w:szCs w:val="28"/>
          <w:lang w:val="ru-RU"/>
        </w:rPr>
      </w:pPr>
      <w:r w:rsidRPr="00C24FA5">
        <w:rPr>
          <w:sz w:val="28"/>
          <w:szCs w:val="28"/>
          <w:lang w:val="ru-RU"/>
        </w:rPr>
        <w:t>- навыки ранней диагностики психических дисфункций и расстройств</w:t>
      </w:r>
    </w:p>
    <w:p w:rsidR="006F11FB" w:rsidRPr="00C24FA5" w:rsidRDefault="006F11FB" w:rsidP="00C4271D">
      <w:pPr>
        <w:pStyle w:val="Contenudetableau"/>
        <w:snapToGrid w:val="0"/>
        <w:rPr>
          <w:sz w:val="28"/>
          <w:szCs w:val="28"/>
          <w:lang w:val="ru-RU"/>
        </w:rPr>
      </w:pPr>
      <w:r w:rsidRPr="00C24FA5">
        <w:rPr>
          <w:sz w:val="28"/>
          <w:szCs w:val="28"/>
          <w:lang w:val="ru-RU"/>
        </w:rPr>
        <w:t xml:space="preserve">- помощь в развитии социального и эмоционального интеллекта </w:t>
      </w:r>
    </w:p>
    <w:p w:rsidR="006F11FB" w:rsidRPr="00C24FA5" w:rsidRDefault="006F11FB" w:rsidP="00C4271D">
      <w:pPr>
        <w:pStyle w:val="Contenudetableau"/>
        <w:snapToGrid w:val="0"/>
        <w:rPr>
          <w:sz w:val="28"/>
          <w:szCs w:val="28"/>
          <w:lang w:val="ru-RU"/>
        </w:rPr>
      </w:pPr>
      <w:r w:rsidRPr="00C24FA5">
        <w:rPr>
          <w:sz w:val="28"/>
          <w:szCs w:val="28"/>
          <w:lang w:val="ru-RU"/>
        </w:rPr>
        <w:t>-помощь в развитии межкультурной сензитивности</w:t>
      </w:r>
    </w:p>
    <w:p w:rsidR="006F11FB" w:rsidRPr="00C24FA5" w:rsidRDefault="006F11FB" w:rsidP="00C4271D">
      <w:pPr>
        <w:pStyle w:val="Contenudetableau"/>
        <w:snapToGrid w:val="0"/>
        <w:rPr>
          <w:sz w:val="28"/>
          <w:szCs w:val="28"/>
          <w:lang w:val="ru-RU"/>
        </w:rPr>
      </w:pPr>
      <w:r w:rsidRPr="00C24FA5">
        <w:rPr>
          <w:sz w:val="28"/>
          <w:szCs w:val="28"/>
          <w:lang w:val="ru-RU"/>
        </w:rPr>
        <w:t>-помощь в формировании адекватной самооценки, в повышении самоценности и ощущения самоэффективности и удовлетворенности жизнью</w:t>
      </w:r>
    </w:p>
    <w:p w:rsidR="006F11FB" w:rsidRPr="00C24FA5" w:rsidRDefault="006F11FB" w:rsidP="00C4271D">
      <w:pPr>
        <w:pStyle w:val="Contenudetableau"/>
        <w:snapToGrid w:val="0"/>
        <w:rPr>
          <w:sz w:val="28"/>
          <w:szCs w:val="28"/>
          <w:lang w:val="ru-RU"/>
        </w:rPr>
      </w:pPr>
      <w:r w:rsidRPr="00C24FA5">
        <w:rPr>
          <w:sz w:val="28"/>
          <w:szCs w:val="28"/>
          <w:lang w:val="ru-RU"/>
        </w:rPr>
        <w:t xml:space="preserve">--глубокие знания и навыки в  индивидуальном и групповом консультировании (семейные отношения, детско-родительские отношения, трудовые отношения) </w:t>
      </w:r>
    </w:p>
    <w:p w:rsidR="006F11FB" w:rsidRPr="00C24FA5" w:rsidRDefault="006F11FB" w:rsidP="00D132CF">
      <w:pPr>
        <w:pStyle w:val="Contenudetableau"/>
        <w:snapToGrid w:val="0"/>
        <w:rPr>
          <w:sz w:val="28"/>
          <w:szCs w:val="28"/>
          <w:lang w:val="ru-RU"/>
        </w:rPr>
      </w:pPr>
      <w:r w:rsidRPr="00C24FA5">
        <w:rPr>
          <w:sz w:val="28"/>
          <w:szCs w:val="28"/>
          <w:lang w:val="ru-RU"/>
        </w:rPr>
        <w:t>- навыки применения различных психотерапевтических техник</w:t>
      </w:r>
    </w:p>
    <w:p w:rsidR="006F11FB" w:rsidRPr="00C24FA5" w:rsidRDefault="006F11FB" w:rsidP="00D132CF">
      <w:pPr>
        <w:pStyle w:val="Contenudetableau"/>
        <w:snapToGrid w:val="0"/>
        <w:rPr>
          <w:sz w:val="28"/>
          <w:szCs w:val="28"/>
          <w:lang w:val="ru-RU"/>
        </w:rPr>
      </w:pPr>
      <w:r w:rsidRPr="00C24FA5">
        <w:rPr>
          <w:sz w:val="28"/>
          <w:szCs w:val="28"/>
          <w:lang w:val="ru-RU"/>
        </w:rPr>
        <w:t>- соблюдение этических принципов консультирования</w:t>
      </w:r>
    </w:p>
    <w:p w:rsidR="006F11FB" w:rsidRPr="00C24FA5" w:rsidRDefault="006F11FB" w:rsidP="00D132CF">
      <w:pPr>
        <w:pStyle w:val="Contenudetableau"/>
        <w:snapToGrid w:val="0"/>
        <w:rPr>
          <w:sz w:val="28"/>
          <w:szCs w:val="28"/>
          <w:lang w:val="ru-RU"/>
        </w:rPr>
      </w:pPr>
      <w:r w:rsidRPr="00C24FA5">
        <w:rPr>
          <w:sz w:val="28"/>
          <w:szCs w:val="28"/>
          <w:lang w:val="ru-RU"/>
        </w:rPr>
        <w:t>- навыки коуча (персональный рост,  улучшение и совершенствование аспектов жизни по выбору клиента)</w:t>
      </w:r>
    </w:p>
    <w:p w:rsidR="006F11FB" w:rsidRPr="00C24FA5" w:rsidRDefault="006F11FB" w:rsidP="00D132CF">
      <w:pPr>
        <w:pStyle w:val="Contenudetableau"/>
        <w:snapToGrid w:val="0"/>
        <w:rPr>
          <w:sz w:val="28"/>
          <w:szCs w:val="28"/>
          <w:lang w:val="ru-RU"/>
        </w:rPr>
      </w:pPr>
      <w:r w:rsidRPr="00C24FA5">
        <w:rPr>
          <w:sz w:val="28"/>
          <w:szCs w:val="28"/>
          <w:lang w:val="ru-RU"/>
        </w:rPr>
        <w:t>- навыки помощи в определении стратегии  жизненного пути и самоорганизации жизни</w:t>
      </w:r>
    </w:p>
    <w:p w:rsidR="006F11FB" w:rsidRPr="00C24FA5" w:rsidRDefault="006F11FB" w:rsidP="00D132CF">
      <w:pPr>
        <w:pStyle w:val="Contenudetableau"/>
        <w:snapToGrid w:val="0"/>
        <w:rPr>
          <w:sz w:val="28"/>
          <w:szCs w:val="28"/>
          <w:lang w:val="ru-RU"/>
        </w:rPr>
      </w:pPr>
      <w:r w:rsidRPr="00C24FA5">
        <w:rPr>
          <w:sz w:val="28"/>
          <w:szCs w:val="28"/>
          <w:lang w:val="ru-RU"/>
        </w:rPr>
        <w:t>- навыки экстренной психологической помощи в ситуации кризиса</w:t>
      </w:r>
    </w:p>
    <w:p w:rsidR="006F11FB" w:rsidRPr="00C24FA5" w:rsidRDefault="006F11FB" w:rsidP="00D132CF">
      <w:pPr>
        <w:pStyle w:val="Contenudetableau"/>
        <w:snapToGrid w:val="0"/>
        <w:rPr>
          <w:sz w:val="28"/>
          <w:szCs w:val="28"/>
          <w:lang w:val="ru-RU"/>
        </w:rPr>
      </w:pPr>
      <w:r w:rsidRPr="00C24FA5">
        <w:rPr>
          <w:sz w:val="28"/>
          <w:szCs w:val="28"/>
          <w:lang w:val="ru-RU"/>
        </w:rPr>
        <w:t>- знания этнических особенностей эмоциональных и поведенческих реакций детей, подростков и взрослых( связанные с различными формами дискриминации по этническому принципу, негативными этническими установками и стереотипами)</w:t>
      </w:r>
    </w:p>
    <w:p w:rsidR="006F11FB" w:rsidRPr="00C24FA5" w:rsidRDefault="006F11FB" w:rsidP="00D132CF">
      <w:pPr>
        <w:pStyle w:val="Contenudetableau"/>
        <w:snapToGrid w:val="0"/>
        <w:rPr>
          <w:sz w:val="28"/>
          <w:szCs w:val="28"/>
          <w:lang w:val="ru-RU"/>
        </w:rPr>
      </w:pPr>
      <w:r w:rsidRPr="00C24FA5">
        <w:rPr>
          <w:sz w:val="28"/>
          <w:szCs w:val="28"/>
          <w:lang w:val="ru-RU"/>
        </w:rPr>
        <w:t>-- понимание культурных особенностей личности (этнических, конфессиональных, субкультурных)</w:t>
      </w:r>
    </w:p>
    <w:p w:rsidR="006F11FB" w:rsidRPr="00C24FA5" w:rsidRDefault="006F11FB" w:rsidP="00D132CF">
      <w:pPr>
        <w:pStyle w:val="Contenudetableau"/>
        <w:snapToGrid w:val="0"/>
        <w:rPr>
          <w:sz w:val="28"/>
          <w:szCs w:val="28"/>
          <w:lang w:val="ru-RU"/>
        </w:rPr>
      </w:pPr>
      <w:r w:rsidRPr="00C24FA5">
        <w:rPr>
          <w:sz w:val="28"/>
          <w:szCs w:val="28"/>
          <w:lang w:val="ru-RU"/>
        </w:rPr>
        <w:t>-навыки применения различных видов диагностических методик</w:t>
      </w:r>
    </w:p>
    <w:p w:rsidR="006F11FB" w:rsidRPr="00C24FA5" w:rsidRDefault="006F11FB" w:rsidP="00D132CF">
      <w:pPr>
        <w:suppressAutoHyphens/>
        <w:jc w:val="both"/>
        <w:rPr>
          <w:sz w:val="28"/>
          <w:szCs w:val="28"/>
        </w:rPr>
      </w:pPr>
      <w:r w:rsidRPr="00C24FA5">
        <w:rPr>
          <w:sz w:val="28"/>
          <w:szCs w:val="28"/>
        </w:rPr>
        <w:t>- навыки владения суггестивными и релаксационными техникам.</w:t>
      </w:r>
    </w:p>
    <w:p w:rsidR="006F11FB" w:rsidRPr="00C24FA5" w:rsidRDefault="006F11FB" w:rsidP="00D132CF">
      <w:pPr>
        <w:suppressAutoHyphens/>
        <w:jc w:val="both"/>
        <w:rPr>
          <w:sz w:val="28"/>
          <w:szCs w:val="28"/>
        </w:rPr>
      </w:pPr>
      <w:r w:rsidRPr="00C24FA5">
        <w:rPr>
          <w:b/>
          <w:bCs/>
          <w:sz w:val="28"/>
          <w:szCs w:val="28"/>
        </w:rPr>
        <w:t>Формализация и синтез образовательных  потреб</w:t>
      </w:r>
      <w:r w:rsidRPr="00C24FA5">
        <w:rPr>
          <w:b/>
          <w:sz w:val="28"/>
          <w:szCs w:val="28"/>
        </w:rPr>
        <w:t>ностей в профессиональной подготовке</w:t>
      </w:r>
    </w:p>
    <w:p w:rsidR="006F11FB" w:rsidRPr="00C24FA5" w:rsidRDefault="006F11FB" w:rsidP="00D132CF">
      <w:pPr>
        <w:suppressAutoHyphens/>
        <w:jc w:val="both"/>
        <w:rPr>
          <w:sz w:val="28"/>
          <w:szCs w:val="28"/>
          <w:lang w:eastAsia="ar-SA"/>
        </w:rPr>
      </w:pPr>
      <w:r w:rsidRPr="00C24FA5">
        <w:rPr>
          <w:sz w:val="28"/>
          <w:szCs w:val="28"/>
          <w:lang w:eastAsia="ar-SA"/>
        </w:rPr>
        <w:t xml:space="preserve">Формализация образовательных потребностей в профессиональной подготовке являются одним из важных данных для определения содержания обучения новых образовательных программ. Эти потребности в профессиональной подготовке имеют двойное происхождение: </w:t>
      </w:r>
    </w:p>
    <w:p w:rsidR="006F11FB" w:rsidRPr="00C24FA5" w:rsidRDefault="006F11FB" w:rsidP="001811EC">
      <w:pPr>
        <w:numPr>
          <w:ilvl w:val="0"/>
          <w:numId w:val="13"/>
        </w:numPr>
        <w:suppressAutoHyphens/>
        <w:jc w:val="both"/>
        <w:rPr>
          <w:sz w:val="28"/>
          <w:szCs w:val="28"/>
          <w:lang w:eastAsia="ar-SA"/>
        </w:rPr>
      </w:pPr>
      <w:r w:rsidRPr="00C24FA5">
        <w:rPr>
          <w:sz w:val="28"/>
          <w:szCs w:val="28"/>
          <w:lang w:eastAsia="ar-SA"/>
        </w:rPr>
        <w:t xml:space="preserve">они являются результатом исследования  категории специалистов, направленного на улучшение подготовки будущих специалистов социальной психологии в области ситуаций, которые они могут встретить в своей профессиональной жизни. </w:t>
      </w:r>
      <w:r w:rsidRPr="00C24FA5">
        <w:rPr>
          <w:sz w:val="28"/>
          <w:szCs w:val="28"/>
          <w:lang w:val="fr-FR" w:eastAsia="ar-SA"/>
        </w:rPr>
        <w:t xml:space="preserve">Эти потребности являются </w:t>
      </w:r>
      <w:r w:rsidRPr="00C24FA5">
        <w:rPr>
          <w:sz w:val="28"/>
          <w:szCs w:val="28"/>
          <w:lang w:eastAsia="ar-SA"/>
        </w:rPr>
        <w:t xml:space="preserve">в </w:t>
      </w:r>
      <w:r w:rsidRPr="00C24FA5">
        <w:rPr>
          <w:sz w:val="28"/>
          <w:szCs w:val="28"/>
          <w:lang w:val="fr-FR" w:eastAsia="ar-SA"/>
        </w:rPr>
        <w:t>основн</w:t>
      </w:r>
      <w:r w:rsidRPr="00C24FA5">
        <w:rPr>
          <w:sz w:val="28"/>
          <w:szCs w:val="28"/>
          <w:lang w:eastAsia="ar-SA"/>
        </w:rPr>
        <w:t>ом</w:t>
      </w:r>
      <w:r w:rsidRPr="00C24FA5">
        <w:rPr>
          <w:sz w:val="28"/>
          <w:szCs w:val="28"/>
          <w:lang w:val="fr-FR" w:eastAsia="ar-SA"/>
        </w:rPr>
        <w:t xml:space="preserve"> практически</w:t>
      </w:r>
      <w:r w:rsidRPr="00C24FA5">
        <w:rPr>
          <w:sz w:val="28"/>
          <w:szCs w:val="28"/>
          <w:lang w:eastAsia="ar-SA"/>
        </w:rPr>
        <w:t>ми</w:t>
      </w:r>
      <w:r w:rsidRPr="00C24FA5">
        <w:rPr>
          <w:sz w:val="28"/>
          <w:szCs w:val="28"/>
          <w:lang w:val="fr-FR" w:eastAsia="ar-SA"/>
        </w:rPr>
        <w:t xml:space="preserve"> и </w:t>
      </w:r>
      <w:r w:rsidRPr="00C24FA5">
        <w:rPr>
          <w:sz w:val="28"/>
          <w:szCs w:val="28"/>
          <w:lang w:eastAsia="ar-SA"/>
        </w:rPr>
        <w:t>кратко</w:t>
      </w:r>
      <w:r w:rsidRPr="00C24FA5">
        <w:rPr>
          <w:sz w:val="28"/>
          <w:szCs w:val="28"/>
          <w:lang w:val="fr-FR" w:eastAsia="ar-SA"/>
        </w:rPr>
        <w:t>срочны</w:t>
      </w:r>
      <w:r w:rsidRPr="00C24FA5">
        <w:rPr>
          <w:sz w:val="28"/>
          <w:szCs w:val="28"/>
          <w:lang w:eastAsia="ar-SA"/>
        </w:rPr>
        <w:t>ми потребностями</w:t>
      </w:r>
      <w:r w:rsidRPr="00C24FA5">
        <w:rPr>
          <w:sz w:val="28"/>
          <w:szCs w:val="28"/>
          <w:lang w:val="fr-FR" w:eastAsia="ar-SA"/>
        </w:rPr>
        <w:t>.</w:t>
      </w:r>
    </w:p>
    <w:p w:rsidR="006F11FB" w:rsidRPr="00C24FA5" w:rsidRDefault="006F11FB" w:rsidP="001811EC">
      <w:pPr>
        <w:numPr>
          <w:ilvl w:val="0"/>
          <w:numId w:val="13"/>
        </w:numPr>
        <w:suppressAutoHyphens/>
        <w:jc w:val="both"/>
        <w:rPr>
          <w:sz w:val="28"/>
          <w:szCs w:val="28"/>
          <w:lang w:eastAsia="ar-SA"/>
        </w:rPr>
      </w:pPr>
      <w:r w:rsidRPr="00C24FA5">
        <w:rPr>
          <w:sz w:val="28"/>
          <w:szCs w:val="28"/>
          <w:lang w:eastAsia="ar-SA"/>
        </w:rPr>
        <w:t>этих практических и краткосрочных потребностей  недостаточно, для того, чтобы дать студенту быть готовым понять окружающую среду и меняться вместе с ней. В культуре, основанной на профессионализме, должно быть добавлено больше культуры, более теоретической, более научной, чтобы быть задано при обучении в университете.</w:t>
      </w:r>
    </w:p>
    <w:p w:rsidR="006F11FB" w:rsidRPr="00C24FA5" w:rsidRDefault="006F11FB" w:rsidP="001811EC">
      <w:pPr>
        <w:suppressAutoHyphens/>
        <w:rPr>
          <w:sz w:val="28"/>
          <w:szCs w:val="28"/>
          <w:lang w:eastAsia="ar-SA"/>
        </w:rPr>
      </w:pPr>
    </w:p>
    <w:p w:rsidR="006F11FB" w:rsidRPr="00C24FA5" w:rsidRDefault="006F11FB" w:rsidP="001811EC">
      <w:pPr>
        <w:suppressAutoHyphens/>
        <w:jc w:val="both"/>
        <w:rPr>
          <w:sz w:val="28"/>
          <w:szCs w:val="28"/>
          <w:lang w:eastAsia="ar-SA"/>
        </w:rPr>
      </w:pPr>
      <w:r w:rsidRPr="00C24FA5">
        <w:rPr>
          <w:sz w:val="28"/>
          <w:szCs w:val="28"/>
          <w:lang w:eastAsia="ar-SA"/>
        </w:rPr>
        <w:t>Образовательные потребности в профессиональной подготовке оформляются в виде двух таблиц.</w:t>
      </w:r>
    </w:p>
    <w:p w:rsidR="006F11FB" w:rsidRPr="00C24FA5" w:rsidRDefault="006F11FB" w:rsidP="001811EC">
      <w:pPr>
        <w:suppressAutoHyphens/>
        <w:rPr>
          <w:sz w:val="28"/>
          <w:szCs w:val="28"/>
          <w:lang w:eastAsia="ar-SA"/>
        </w:rPr>
      </w:pPr>
    </w:p>
    <w:p w:rsidR="006F11FB" w:rsidRPr="00C24FA5" w:rsidRDefault="006F11FB" w:rsidP="001811EC">
      <w:pPr>
        <w:suppressAutoHyphens/>
        <w:rPr>
          <w:sz w:val="28"/>
          <w:szCs w:val="28"/>
          <w:lang w:eastAsia="ar-SA"/>
        </w:rPr>
      </w:pPr>
      <w:r w:rsidRPr="00C24FA5">
        <w:rPr>
          <w:sz w:val="28"/>
          <w:szCs w:val="28"/>
          <w:lang w:eastAsia="ar-SA"/>
        </w:rPr>
        <w:t xml:space="preserve">Таблица 5. Образовательные потребности в профессиональной подготовке, выраженные специалистами в ходе анкетирования </w:t>
      </w:r>
    </w:p>
    <w:tbl>
      <w:tblPr>
        <w:tblW w:w="0" w:type="auto"/>
        <w:tblInd w:w="55" w:type="dxa"/>
        <w:tblLayout w:type="fixed"/>
        <w:tblCellMar>
          <w:top w:w="55" w:type="dxa"/>
          <w:left w:w="55" w:type="dxa"/>
          <w:bottom w:w="55" w:type="dxa"/>
          <w:right w:w="55" w:type="dxa"/>
        </w:tblCellMar>
        <w:tblLook w:val="0000"/>
      </w:tblPr>
      <w:tblGrid>
        <w:gridCol w:w="3023"/>
        <w:gridCol w:w="3023"/>
        <w:gridCol w:w="3040"/>
      </w:tblGrid>
      <w:tr w:rsidR="006F11FB" w:rsidRPr="00C24FA5" w:rsidTr="00E65B65">
        <w:tc>
          <w:tcPr>
            <w:tcW w:w="3023" w:type="dxa"/>
            <w:tcBorders>
              <w:top w:val="single" w:sz="2" w:space="0" w:color="000000"/>
              <w:left w:val="single" w:sz="2" w:space="0" w:color="000000"/>
              <w:bottom w:val="single" w:sz="2" w:space="0" w:color="000000"/>
            </w:tcBorders>
          </w:tcPr>
          <w:p w:rsidR="006F11FB" w:rsidRPr="00C24FA5" w:rsidRDefault="006F11FB" w:rsidP="001811EC">
            <w:pPr>
              <w:suppressAutoHyphens/>
              <w:rPr>
                <w:b/>
                <w:sz w:val="28"/>
                <w:szCs w:val="28"/>
                <w:lang w:eastAsia="ar-SA"/>
              </w:rPr>
            </w:pPr>
            <w:r w:rsidRPr="00C24FA5">
              <w:rPr>
                <w:b/>
                <w:sz w:val="28"/>
                <w:szCs w:val="28"/>
                <w:lang w:eastAsia="ar-SA"/>
              </w:rPr>
              <w:t>Образовательные потребности в подготовке кадров, выраженные специалистами</w:t>
            </w:r>
          </w:p>
        </w:tc>
        <w:tc>
          <w:tcPr>
            <w:tcW w:w="3023" w:type="dxa"/>
            <w:tcBorders>
              <w:top w:val="single" w:sz="2" w:space="0" w:color="000000"/>
              <w:left w:val="single" w:sz="2" w:space="0" w:color="000000"/>
              <w:bottom w:val="single" w:sz="2" w:space="0" w:color="000000"/>
            </w:tcBorders>
          </w:tcPr>
          <w:p w:rsidR="006F11FB" w:rsidRPr="00C24FA5" w:rsidRDefault="006F11FB" w:rsidP="001811EC">
            <w:pPr>
              <w:suppressLineNumbers/>
              <w:suppressAutoHyphens/>
              <w:snapToGrid w:val="0"/>
              <w:jc w:val="center"/>
              <w:rPr>
                <w:b/>
                <w:bCs/>
                <w:color w:val="7030A0"/>
                <w:sz w:val="28"/>
                <w:szCs w:val="28"/>
                <w:lang w:eastAsia="ar-SA"/>
              </w:rPr>
            </w:pPr>
            <w:r w:rsidRPr="00C24FA5">
              <w:rPr>
                <w:b/>
                <w:color w:val="7030A0"/>
                <w:sz w:val="28"/>
                <w:szCs w:val="28"/>
                <w:lang w:eastAsia="ar-SA"/>
              </w:rPr>
              <w:t>Профессия</w:t>
            </w:r>
            <w:r w:rsidRPr="00C24FA5">
              <w:rPr>
                <w:b/>
                <w:bCs/>
                <w:color w:val="7030A0"/>
                <w:sz w:val="28"/>
                <w:szCs w:val="28"/>
                <w:lang w:eastAsia="ar-SA"/>
              </w:rPr>
              <w:t xml:space="preserve"> 1</w:t>
            </w:r>
          </w:p>
          <w:p w:rsidR="006F11FB" w:rsidRPr="00C24FA5" w:rsidRDefault="006F11FB" w:rsidP="001811EC">
            <w:pPr>
              <w:suppressLineNumbers/>
              <w:suppressAutoHyphens/>
              <w:snapToGrid w:val="0"/>
              <w:jc w:val="center"/>
              <w:rPr>
                <w:b/>
                <w:bCs/>
                <w:color w:val="7030A0"/>
                <w:sz w:val="28"/>
                <w:szCs w:val="28"/>
                <w:lang w:eastAsia="ar-SA"/>
              </w:rPr>
            </w:pPr>
            <w:r w:rsidRPr="00C24FA5">
              <w:rPr>
                <w:b/>
                <w:bCs/>
                <w:color w:val="7030A0"/>
                <w:sz w:val="28"/>
                <w:szCs w:val="28"/>
                <w:lang w:eastAsia="ar-SA"/>
              </w:rPr>
              <w:t>Социальный психолог в сфере социокультурной адаптации мигрантов</w:t>
            </w:r>
          </w:p>
        </w:tc>
        <w:tc>
          <w:tcPr>
            <w:tcW w:w="3040" w:type="dxa"/>
            <w:tcBorders>
              <w:top w:val="single" w:sz="2" w:space="0" w:color="000000"/>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jc w:val="center"/>
              <w:rPr>
                <w:b/>
                <w:bCs/>
                <w:color w:val="7030A0"/>
                <w:sz w:val="28"/>
                <w:szCs w:val="28"/>
                <w:lang w:eastAsia="ar-SA"/>
              </w:rPr>
            </w:pPr>
            <w:r w:rsidRPr="00C24FA5">
              <w:rPr>
                <w:b/>
                <w:color w:val="7030A0"/>
                <w:sz w:val="28"/>
                <w:szCs w:val="28"/>
                <w:lang w:eastAsia="ar-SA"/>
              </w:rPr>
              <w:t>Профессия</w:t>
            </w:r>
            <w:r w:rsidRPr="00C24FA5">
              <w:rPr>
                <w:b/>
                <w:bCs/>
                <w:color w:val="7030A0"/>
                <w:sz w:val="28"/>
                <w:szCs w:val="28"/>
                <w:lang w:eastAsia="ar-SA"/>
              </w:rPr>
              <w:t xml:space="preserve"> 2</w:t>
            </w:r>
          </w:p>
          <w:p w:rsidR="006F11FB" w:rsidRPr="00C24FA5" w:rsidRDefault="006F11FB" w:rsidP="00971559">
            <w:pPr>
              <w:suppressLineNumbers/>
              <w:suppressAutoHyphens/>
              <w:snapToGrid w:val="0"/>
              <w:jc w:val="center"/>
              <w:rPr>
                <w:b/>
                <w:bCs/>
                <w:color w:val="7030A0"/>
                <w:sz w:val="28"/>
                <w:szCs w:val="28"/>
                <w:lang w:eastAsia="ar-SA"/>
              </w:rPr>
            </w:pPr>
            <w:r w:rsidRPr="00C24FA5">
              <w:rPr>
                <w:b/>
                <w:bCs/>
                <w:color w:val="C00000"/>
                <w:sz w:val="28"/>
                <w:szCs w:val="28"/>
                <w:lang w:eastAsia="ar-SA"/>
              </w:rPr>
              <w:t>Психолог-консультант в сфере межкультурной коммуникации</w:t>
            </w:r>
          </w:p>
          <w:p w:rsidR="006F11FB" w:rsidRPr="00C24FA5" w:rsidRDefault="006F11FB" w:rsidP="001811EC">
            <w:pPr>
              <w:suppressLineNumbers/>
              <w:suppressAutoHyphens/>
              <w:snapToGrid w:val="0"/>
              <w:jc w:val="center"/>
              <w:rPr>
                <w:b/>
                <w:bCs/>
                <w:color w:val="C00000"/>
                <w:sz w:val="28"/>
                <w:szCs w:val="28"/>
                <w:lang w:eastAsia="ar-SA"/>
              </w:rPr>
            </w:pPr>
          </w:p>
        </w:tc>
      </w:tr>
      <w:tr w:rsidR="006F11FB" w:rsidRPr="00C24FA5" w:rsidTr="00E65B65">
        <w:tc>
          <w:tcPr>
            <w:tcW w:w="3023" w:type="dxa"/>
            <w:tcBorders>
              <w:left w:val="single" w:sz="2" w:space="0" w:color="000000"/>
              <w:bottom w:val="single" w:sz="2" w:space="0" w:color="000000"/>
            </w:tcBorders>
            <w:shd w:val="clear" w:color="auto" w:fill="C0C0C0"/>
          </w:tcPr>
          <w:p w:rsidR="006F11FB" w:rsidRPr="00C24FA5" w:rsidRDefault="006F11FB" w:rsidP="001811EC">
            <w:pPr>
              <w:suppressAutoHyphens/>
              <w:rPr>
                <w:sz w:val="28"/>
                <w:szCs w:val="28"/>
                <w:lang w:eastAsia="ar-SA"/>
              </w:rPr>
            </w:pPr>
            <w:r w:rsidRPr="00C24FA5">
              <w:rPr>
                <w:sz w:val="28"/>
                <w:szCs w:val="28"/>
                <w:lang w:eastAsia="ar-SA"/>
              </w:rPr>
              <w:t>Области знаний, общие для двух профессий</w:t>
            </w:r>
          </w:p>
        </w:tc>
        <w:tc>
          <w:tcPr>
            <w:tcW w:w="6063" w:type="dxa"/>
            <w:gridSpan w:val="2"/>
            <w:tcBorders>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социальная психология - 36%</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xml:space="preserve">- педагогическая психология – 14% </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клиническая психология – 14%</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этническая и кросскультурная психология – 11%</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психотерапия и консультирование – 11%</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возрастная психология- 5%</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практическая психология – 3%</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кризисная психология – 3%</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политическая психология – 2%</w:t>
            </w:r>
          </w:p>
          <w:p w:rsidR="006F11FB" w:rsidRPr="00C24FA5" w:rsidRDefault="006F11FB" w:rsidP="001811EC">
            <w:pPr>
              <w:suppressLineNumbers/>
              <w:suppressAutoHyphens/>
              <w:snapToGrid w:val="0"/>
              <w:rPr>
                <w:sz w:val="28"/>
                <w:szCs w:val="28"/>
                <w:lang w:eastAsia="ar-SA"/>
              </w:rPr>
            </w:pPr>
            <w:r w:rsidRPr="00C24FA5">
              <w:rPr>
                <w:color w:val="00B050"/>
                <w:sz w:val="28"/>
                <w:szCs w:val="28"/>
                <w:lang w:eastAsia="ar-SA"/>
              </w:rPr>
              <w:t>- социальная работа – 1%</w:t>
            </w:r>
          </w:p>
        </w:tc>
      </w:tr>
      <w:tr w:rsidR="006F11FB" w:rsidRPr="00C24FA5" w:rsidTr="00E65B65">
        <w:tc>
          <w:tcPr>
            <w:tcW w:w="3023" w:type="dxa"/>
            <w:tcBorders>
              <w:left w:val="single" w:sz="2" w:space="0" w:color="000000"/>
              <w:bottom w:val="single" w:sz="2" w:space="0" w:color="000000"/>
            </w:tcBorders>
            <w:shd w:val="clear" w:color="auto" w:fill="C0C0C0"/>
          </w:tcPr>
          <w:p w:rsidR="006F11FB" w:rsidRPr="00C24FA5" w:rsidRDefault="006F11FB" w:rsidP="001811EC">
            <w:pPr>
              <w:suppressAutoHyphens/>
              <w:rPr>
                <w:sz w:val="28"/>
                <w:szCs w:val="28"/>
                <w:lang w:eastAsia="ar-SA"/>
              </w:rPr>
            </w:pPr>
            <w:r w:rsidRPr="00C24FA5">
              <w:rPr>
                <w:sz w:val="28"/>
                <w:szCs w:val="28"/>
                <w:lang w:eastAsia="ar-SA"/>
              </w:rPr>
              <w:t>Области знаний, специфические для каждой из профессий</w:t>
            </w:r>
          </w:p>
        </w:tc>
        <w:tc>
          <w:tcPr>
            <w:tcW w:w="3023" w:type="dxa"/>
            <w:tcBorders>
              <w:left w:val="single" w:sz="2" w:space="0" w:color="000000"/>
              <w:bottom w:val="single" w:sz="2" w:space="0" w:color="000000"/>
            </w:tcBorders>
          </w:tcPr>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профессиональной ориентации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общения</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иностранный язык</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социальной адаптации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мышления</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организационно-правовые аспекты работы с мигрантами</w:t>
            </w:r>
          </w:p>
          <w:p w:rsidR="006F11FB" w:rsidRPr="00C24FA5" w:rsidRDefault="006F11FB" w:rsidP="001811EC">
            <w:pPr>
              <w:suppressLineNumbers/>
              <w:suppressAutoHyphens/>
              <w:snapToGrid w:val="0"/>
              <w:rPr>
                <w:color w:val="7030A0"/>
                <w:sz w:val="28"/>
                <w:szCs w:val="28"/>
                <w:lang w:eastAsia="ar-SA"/>
              </w:rPr>
            </w:pPr>
          </w:p>
        </w:tc>
        <w:tc>
          <w:tcPr>
            <w:tcW w:w="3040" w:type="dxa"/>
            <w:tcBorders>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психосоматика</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семьи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стресса</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основы медицинских знаний</w:t>
            </w:r>
          </w:p>
        </w:tc>
      </w:tr>
      <w:tr w:rsidR="006F11FB" w:rsidRPr="00C24FA5" w:rsidTr="00E65B65">
        <w:tc>
          <w:tcPr>
            <w:tcW w:w="3023" w:type="dxa"/>
            <w:tcBorders>
              <w:left w:val="single" w:sz="2" w:space="0" w:color="000000"/>
              <w:bottom w:val="single" w:sz="2" w:space="0" w:color="000000"/>
            </w:tcBorders>
            <w:shd w:val="clear" w:color="auto" w:fill="C0C0C0"/>
          </w:tcPr>
          <w:p w:rsidR="006F11FB" w:rsidRPr="00C24FA5" w:rsidRDefault="006F11FB" w:rsidP="001811EC">
            <w:pPr>
              <w:suppressAutoHyphens/>
              <w:rPr>
                <w:sz w:val="28"/>
                <w:szCs w:val="28"/>
                <w:lang w:eastAsia="ar-SA"/>
              </w:rPr>
            </w:pPr>
            <w:r w:rsidRPr="00C24FA5">
              <w:rPr>
                <w:sz w:val="28"/>
                <w:szCs w:val="28"/>
                <w:lang w:eastAsia="ar-SA"/>
              </w:rPr>
              <w:t>Примечания</w:t>
            </w:r>
          </w:p>
        </w:tc>
        <w:tc>
          <w:tcPr>
            <w:tcW w:w="3023" w:type="dxa"/>
            <w:tcBorders>
              <w:left w:val="single" w:sz="2" w:space="0" w:color="000000"/>
              <w:bottom w:val="single" w:sz="2" w:space="0" w:color="000000"/>
            </w:tcBorders>
          </w:tcPr>
          <w:p w:rsidR="006F11FB" w:rsidRPr="00C24FA5" w:rsidRDefault="006F11FB" w:rsidP="001811EC">
            <w:pPr>
              <w:suppressLineNumbers/>
              <w:suppressAutoHyphens/>
              <w:snapToGrid w:val="0"/>
              <w:rPr>
                <w:sz w:val="28"/>
                <w:szCs w:val="28"/>
                <w:lang w:val="fr-FR" w:eastAsia="ar-SA"/>
              </w:rPr>
            </w:pPr>
          </w:p>
        </w:tc>
        <w:tc>
          <w:tcPr>
            <w:tcW w:w="3040" w:type="dxa"/>
            <w:tcBorders>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rPr>
                <w:sz w:val="28"/>
                <w:szCs w:val="28"/>
                <w:lang w:val="fr-FR" w:eastAsia="ar-SA"/>
              </w:rPr>
            </w:pPr>
          </w:p>
        </w:tc>
      </w:tr>
    </w:tbl>
    <w:p w:rsidR="006F11FB" w:rsidRPr="00C24FA5" w:rsidRDefault="006F11FB" w:rsidP="001811EC">
      <w:pPr>
        <w:suppressAutoHyphens/>
        <w:rPr>
          <w:sz w:val="28"/>
          <w:szCs w:val="28"/>
          <w:lang w:val="fr-FR" w:eastAsia="ar-SA"/>
        </w:rPr>
      </w:pPr>
    </w:p>
    <w:p w:rsidR="006F11FB" w:rsidRPr="00C24FA5" w:rsidRDefault="006F11FB" w:rsidP="001811EC">
      <w:pPr>
        <w:suppressAutoHyphens/>
        <w:rPr>
          <w:sz w:val="28"/>
          <w:szCs w:val="28"/>
          <w:lang w:val="fr-FR" w:eastAsia="ar-SA"/>
        </w:rPr>
      </w:pPr>
    </w:p>
    <w:p w:rsidR="006F11FB" w:rsidRPr="00C24FA5" w:rsidRDefault="006F11FB" w:rsidP="001811EC">
      <w:pPr>
        <w:suppressAutoHyphens/>
        <w:rPr>
          <w:sz w:val="28"/>
          <w:szCs w:val="28"/>
          <w:lang w:eastAsia="ar-SA"/>
        </w:rPr>
      </w:pPr>
      <w:r w:rsidRPr="00C24FA5">
        <w:rPr>
          <w:sz w:val="28"/>
          <w:szCs w:val="28"/>
          <w:lang w:eastAsia="ar-SA"/>
        </w:rPr>
        <w:t>Таблица 6. Образовательные потребности в профессиональной подготовке, выраженные  преподавателями, сотрудниками кафедры психологии (или института, университета):</w:t>
      </w:r>
    </w:p>
    <w:p w:rsidR="006F11FB" w:rsidRPr="00C24FA5" w:rsidRDefault="006F11FB" w:rsidP="001811EC">
      <w:pPr>
        <w:suppressAutoHyphens/>
        <w:rPr>
          <w:sz w:val="28"/>
          <w:szCs w:val="28"/>
          <w:lang w:eastAsia="ar-SA"/>
        </w:rPr>
      </w:pPr>
    </w:p>
    <w:tbl>
      <w:tblPr>
        <w:tblW w:w="0" w:type="auto"/>
        <w:tblInd w:w="55" w:type="dxa"/>
        <w:tblLayout w:type="fixed"/>
        <w:tblCellMar>
          <w:top w:w="55" w:type="dxa"/>
          <w:left w:w="55" w:type="dxa"/>
          <w:bottom w:w="55" w:type="dxa"/>
          <w:right w:w="55" w:type="dxa"/>
        </w:tblCellMar>
        <w:tblLook w:val="0000"/>
      </w:tblPr>
      <w:tblGrid>
        <w:gridCol w:w="3023"/>
        <w:gridCol w:w="3214"/>
        <w:gridCol w:w="2849"/>
      </w:tblGrid>
      <w:tr w:rsidR="006F11FB" w:rsidRPr="00C24FA5" w:rsidTr="00E65B65">
        <w:tc>
          <w:tcPr>
            <w:tcW w:w="3023" w:type="dxa"/>
            <w:tcBorders>
              <w:top w:val="single" w:sz="2" w:space="0" w:color="000000"/>
              <w:left w:val="single" w:sz="2" w:space="0" w:color="000000"/>
              <w:bottom w:val="single" w:sz="2" w:space="0" w:color="000000"/>
            </w:tcBorders>
          </w:tcPr>
          <w:p w:rsidR="006F11FB" w:rsidRPr="00C24FA5" w:rsidRDefault="006F11FB" w:rsidP="001811EC">
            <w:pPr>
              <w:suppressLineNumbers/>
              <w:suppressAutoHyphens/>
              <w:snapToGrid w:val="0"/>
              <w:rPr>
                <w:b/>
                <w:sz w:val="28"/>
                <w:szCs w:val="28"/>
                <w:lang w:val="fr-FR" w:eastAsia="ar-SA"/>
              </w:rPr>
            </w:pPr>
            <w:r w:rsidRPr="00C24FA5">
              <w:rPr>
                <w:b/>
                <w:sz w:val="28"/>
                <w:szCs w:val="28"/>
                <w:lang w:val="fr-FR" w:eastAsia="ar-SA"/>
              </w:rPr>
              <w:t xml:space="preserve">Потребности образования, </w:t>
            </w:r>
            <w:r w:rsidRPr="00C24FA5">
              <w:rPr>
                <w:b/>
                <w:sz w:val="28"/>
                <w:szCs w:val="28"/>
                <w:lang w:eastAsia="ar-SA"/>
              </w:rPr>
              <w:t xml:space="preserve">выраженные </w:t>
            </w:r>
            <w:r w:rsidRPr="00C24FA5">
              <w:rPr>
                <w:b/>
                <w:sz w:val="28"/>
                <w:szCs w:val="28"/>
                <w:lang w:val="fr-FR" w:eastAsia="ar-SA"/>
              </w:rPr>
              <w:t>преподавателями</w:t>
            </w:r>
          </w:p>
        </w:tc>
        <w:tc>
          <w:tcPr>
            <w:tcW w:w="3214" w:type="dxa"/>
            <w:tcBorders>
              <w:top w:val="single" w:sz="2" w:space="0" w:color="000000"/>
              <w:left w:val="single" w:sz="2" w:space="0" w:color="000000"/>
              <w:bottom w:val="single" w:sz="2" w:space="0" w:color="000000"/>
            </w:tcBorders>
          </w:tcPr>
          <w:p w:rsidR="006F11FB" w:rsidRPr="00C24FA5" w:rsidRDefault="006F11FB" w:rsidP="001811EC">
            <w:pPr>
              <w:suppressLineNumbers/>
              <w:suppressAutoHyphens/>
              <w:snapToGrid w:val="0"/>
              <w:jc w:val="center"/>
              <w:rPr>
                <w:b/>
                <w:bCs/>
                <w:color w:val="7030A0"/>
                <w:sz w:val="28"/>
                <w:szCs w:val="28"/>
                <w:lang w:eastAsia="ar-SA"/>
              </w:rPr>
            </w:pPr>
            <w:r w:rsidRPr="00C24FA5">
              <w:rPr>
                <w:b/>
                <w:color w:val="7030A0"/>
                <w:sz w:val="28"/>
                <w:szCs w:val="28"/>
                <w:lang w:eastAsia="ar-SA"/>
              </w:rPr>
              <w:t>Профессия</w:t>
            </w:r>
            <w:r w:rsidRPr="00C24FA5">
              <w:rPr>
                <w:b/>
                <w:bCs/>
                <w:color w:val="7030A0"/>
                <w:sz w:val="28"/>
                <w:szCs w:val="28"/>
                <w:lang w:eastAsia="ar-SA"/>
              </w:rPr>
              <w:t xml:space="preserve"> 1</w:t>
            </w:r>
          </w:p>
          <w:p w:rsidR="006F11FB" w:rsidRPr="00C24FA5" w:rsidRDefault="006F11FB" w:rsidP="001811EC">
            <w:pPr>
              <w:suppressLineNumbers/>
              <w:suppressAutoHyphens/>
              <w:snapToGrid w:val="0"/>
              <w:jc w:val="center"/>
              <w:rPr>
                <w:b/>
                <w:bCs/>
                <w:color w:val="7030A0"/>
                <w:sz w:val="28"/>
                <w:szCs w:val="28"/>
                <w:lang w:eastAsia="ar-SA"/>
              </w:rPr>
            </w:pPr>
            <w:r w:rsidRPr="00C24FA5">
              <w:rPr>
                <w:b/>
                <w:bCs/>
                <w:color w:val="7030A0"/>
                <w:sz w:val="28"/>
                <w:szCs w:val="28"/>
                <w:lang w:eastAsia="ar-SA"/>
              </w:rPr>
              <w:t>Социальный психолог в сфере социокультурной адаптации мигрантов</w:t>
            </w:r>
          </w:p>
        </w:tc>
        <w:tc>
          <w:tcPr>
            <w:tcW w:w="2849" w:type="dxa"/>
            <w:tcBorders>
              <w:top w:val="single" w:sz="2" w:space="0" w:color="000000"/>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jc w:val="center"/>
              <w:rPr>
                <w:b/>
                <w:bCs/>
                <w:color w:val="7030A0"/>
                <w:sz w:val="28"/>
                <w:szCs w:val="28"/>
                <w:lang w:eastAsia="ar-SA"/>
              </w:rPr>
            </w:pPr>
            <w:r w:rsidRPr="00C24FA5">
              <w:rPr>
                <w:b/>
                <w:color w:val="7030A0"/>
                <w:sz w:val="28"/>
                <w:szCs w:val="28"/>
                <w:lang w:eastAsia="ar-SA"/>
              </w:rPr>
              <w:t>Профессия</w:t>
            </w:r>
            <w:r w:rsidRPr="00C24FA5">
              <w:rPr>
                <w:b/>
                <w:bCs/>
                <w:color w:val="7030A0"/>
                <w:sz w:val="28"/>
                <w:szCs w:val="28"/>
                <w:lang w:eastAsia="ar-SA"/>
              </w:rPr>
              <w:t xml:space="preserve"> 2</w:t>
            </w:r>
          </w:p>
          <w:p w:rsidR="006F11FB" w:rsidRPr="00C24FA5" w:rsidRDefault="006F11FB" w:rsidP="001811EC">
            <w:pPr>
              <w:suppressLineNumbers/>
              <w:suppressAutoHyphens/>
              <w:snapToGrid w:val="0"/>
              <w:jc w:val="center"/>
              <w:rPr>
                <w:b/>
                <w:bCs/>
                <w:color w:val="7030A0"/>
                <w:sz w:val="28"/>
                <w:szCs w:val="28"/>
                <w:lang w:eastAsia="ar-SA"/>
              </w:rPr>
            </w:pPr>
            <w:r w:rsidRPr="00C24FA5">
              <w:rPr>
                <w:b/>
                <w:bCs/>
                <w:color w:val="C00000"/>
                <w:sz w:val="28"/>
                <w:szCs w:val="28"/>
                <w:lang w:eastAsia="ar-SA"/>
              </w:rPr>
              <w:t>Психолог-консультант в сфере межкультурной коммуникации</w:t>
            </w:r>
          </w:p>
          <w:p w:rsidR="006F11FB" w:rsidRPr="00C24FA5" w:rsidRDefault="006F11FB" w:rsidP="001811EC">
            <w:pPr>
              <w:suppressLineNumbers/>
              <w:suppressAutoHyphens/>
              <w:snapToGrid w:val="0"/>
              <w:jc w:val="center"/>
              <w:rPr>
                <w:b/>
                <w:bCs/>
                <w:color w:val="7030A0"/>
                <w:sz w:val="28"/>
                <w:szCs w:val="28"/>
                <w:lang w:eastAsia="ar-SA"/>
              </w:rPr>
            </w:pPr>
          </w:p>
        </w:tc>
      </w:tr>
      <w:tr w:rsidR="006F11FB" w:rsidRPr="00C24FA5" w:rsidTr="00E65B65">
        <w:tc>
          <w:tcPr>
            <w:tcW w:w="3023" w:type="dxa"/>
            <w:tcBorders>
              <w:left w:val="single" w:sz="2" w:space="0" w:color="000000"/>
              <w:bottom w:val="single" w:sz="2" w:space="0" w:color="000000"/>
            </w:tcBorders>
            <w:shd w:val="clear" w:color="auto" w:fill="C0C0C0"/>
          </w:tcPr>
          <w:p w:rsidR="006F11FB" w:rsidRPr="00C24FA5" w:rsidRDefault="006F11FB" w:rsidP="001811EC">
            <w:pPr>
              <w:suppressLineNumbers/>
              <w:suppressAutoHyphens/>
              <w:snapToGrid w:val="0"/>
              <w:rPr>
                <w:sz w:val="28"/>
                <w:szCs w:val="28"/>
                <w:lang w:eastAsia="ar-SA"/>
              </w:rPr>
            </w:pPr>
            <w:r w:rsidRPr="00C24FA5">
              <w:rPr>
                <w:sz w:val="28"/>
                <w:szCs w:val="28"/>
                <w:lang w:eastAsia="ar-SA"/>
              </w:rPr>
              <w:t>Области знаний, общие для двух профессий</w:t>
            </w:r>
          </w:p>
        </w:tc>
        <w:tc>
          <w:tcPr>
            <w:tcW w:w="6063" w:type="dxa"/>
            <w:gridSpan w:val="2"/>
            <w:tcBorders>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общая психология</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социальная психология</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психодиагностика</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психология общения</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гендерная психология</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психология мышления</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психология конфликтов и кризисов</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этническая и кросскультурная психология</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психология социокультурной адаптации</w:t>
            </w:r>
          </w:p>
          <w:p w:rsidR="006F11FB" w:rsidRPr="00C24FA5" w:rsidRDefault="006F11FB" w:rsidP="001811EC">
            <w:pPr>
              <w:suppressLineNumbers/>
              <w:suppressAutoHyphens/>
              <w:snapToGrid w:val="0"/>
              <w:ind w:left="466" w:hanging="466"/>
              <w:rPr>
                <w:color w:val="00B050"/>
                <w:sz w:val="28"/>
                <w:szCs w:val="28"/>
                <w:lang w:eastAsia="ar-SA"/>
              </w:rPr>
            </w:pPr>
            <w:r w:rsidRPr="00C24FA5">
              <w:rPr>
                <w:color w:val="00B050"/>
                <w:sz w:val="28"/>
                <w:szCs w:val="28"/>
                <w:lang w:eastAsia="ar-SA"/>
              </w:rPr>
              <w:t>- методы групповой работы (тренинг, деловые и ролевые игры,     дискуссии)</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основы компьютерных знаний</w:t>
            </w:r>
          </w:p>
          <w:p w:rsidR="006F11FB" w:rsidRPr="00C24FA5" w:rsidRDefault="006F11FB" w:rsidP="001811EC">
            <w:pPr>
              <w:suppressLineNumbers/>
              <w:suppressAutoHyphens/>
              <w:snapToGrid w:val="0"/>
              <w:rPr>
                <w:color w:val="00B050"/>
                <w:sz w:val="28"/>
                <w:szCs w:val="28"/>
                <w:lang w:eastAsia="ar-SA"/>
              </w:rPr>
            </w:pPr>
            <w:r w:rsidRPr="00C24FA5">
              <w:rPr>
                <w:color w:val="00B050"/>
                <w:sz w:val="28"/>
                <w:szCs w:val="28"/>
                <w:lang w:eastAsia="ar-SA"/>
              </w:rPr>
              <w:t>- основы медицинских знаний</w:t>
            </w:r>
          </w:p>
          <w:p w:rsidR="006F11FB" w:rsidRPr="00C24FA5" w:rsidRDefault="006F11FB" w:rsidP="001811EC">
            <w:pPr>
              <w:suppressLineNumbers/>
              <w:suppressAutoHyphens/>
              <w:snapToGrid w:val="0"/>
              <w:rPr>
                <w:sz w:val="28"/>
                <w:szCs w:val="28"/>
                <w:lang w:eastAsia="ar-SA"/>
              </w:rPr>
            </w:pPr>
            <w:r w:rsidRPr="00C24FA5">
              <w:rPr>
                <w:color w:val="00B050"/>
                <w:sz w:val="28"/>
                <w:szCs w:val="28"/>
                <w:lang w:eastAsia="ar-SA"/>
              </w:rPr>
              <w:t>- иностранный язык</w:t>
            </w:r>
          </w:p>
        </w:tc>
      </w:tr>
      <w:tr w:rsidR="006F11FB" w:rsidRPr="00C24FA5" w:rsidTr="00E65B65">
        <w:tc>
          <w:tcPr>
            <w:tcW w:w="3023" w:type="dxa"/>
            <w:tcBorders>
              <w:left w:val="single" w:sz="2" w:space="0" w:color="000000"/>
              <w:bottom w:val="single" w:sz="2" w:space="0" w:color="000000"/>
            </w:tcBorders>
            <w:shd w:val="clear" w:color="auto" w:fill="C0C0C0"/>
          </w:tcPr>
          <w:p w:rsidR="006F11FB" w:rsidRPr="00C24FA5" w:rsidRDefault="006F11FB" w:rsidP="001811EC">
            <w:pPr>
              <w:suppressLineNumbers/>
              <w:suppressAutoHyphens/>
              <w:snapToGrid w:val="0"/>
              <w:rPr>
                <w:sz w:val="28"/>
                <w:szCs w:val="28"/>
                <w:lang w:eastAsia="ar-SA"/>
              </w:rPr>
            </w:pPr>
            <w:r w:rsidRPr="00C24FA5">
              <w:rPr>
                <w:sz w:val="28"/>
                <w:szCs w:val="28"/>
                <w:lang w:eastAsia="ar-SA"/>
              </w:rPr>
              <w:t>Области знаний, специфические для каждой из профессий</w:t>
            </w:r>
          </w:p>
        </w:tc>
        <w:tc>
          <w:tcPr>
            <w:tcW w:w="3214" w:type="dxa"/>
            <w:tcBorders>
              <w:left w:val="single" w:sz="2" w:space="0" w:color="000000"/>
              <w:bottom w:val="single" w:sz="2" w:space="0" w:color="000000"/>
            </w:tcBorders>
          </w:tcPr>
          <w:p w:rsidR="006F11FB" w:rsidRPr="00C24FA5" w:rsidRDefault="006F11FB" w:rsidP="00971559">
            <w:pPr>
              <w:suppressLineNumbers/>
              <w:suppressAutoHyphens/>
              <w:snapToGrid w:val="0"/>
              <w:jc w:val="center"/>
              <w:rPr>
                <w:b/>
                <w:bCs/>
                <w:color w:val="C00000"/>
                <w:sz w:val="28"/>
                <w:szCs w:val="28"/>
                <w:lang w:eastAsia="ar-SA"/>
              </w:rPr>
            </w:pPr>
            <w:r w:rsidRPr="00C24FA5">
              <w:rPr>
                <w:b/>
                <w:bCs/>
                <w:color w:val="C00000"/>
                <w:sz w:val="28"/>
                <w:szCs w:val="28"/>
                <w:lang w:eastAsia="ar-SA"/>
              </w:rPr>
              <w:t>Социальный психолог в сфере социокультурной адаптации мигрантов</w:t>
            </w:r>
          </w:p>
          <w:p w:rsidR="006F11FB" w:rsidRPr="00C24FA5" w:rsidRDefault="006F11FB" w:rsidP="001811EC">
            <w:pPr>
              <w:suppressLineNumbers/>
              <w:suppressAutoHyphens/>
              <w:snapToGrid w:val="0"/>
              <w:rPr>
                <w:color w:val="C00000"/>
                <w:sz w:val="28"/>
                <w:szCs w:val="28"/>
                <w:lang w:eastAsia="ar-SA"/>
              </w:rPr>
            </w:pP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-политическая психология</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религии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этика и психология делового  общения</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-психология медиации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профессиональной ориентации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социальной работы</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организационно-правовые аспекты работы с мигрантами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информационные аспекты работы с мигрантами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-франчайзинг</w:t>
            </w:r>
          </w:p>
          <w:p w:rsidR="006F11FB" w:rsidRPr="00C24FA5" w:rsidRDefault="006F11FB" w:rsidP="001811EC">
            <w:pPr>
              <w:suppressLineNumbers/>
              <w:suppressAutoHyphens/>
              <w:snapToGrid w:val="0"/>
              <w:rPr>
                <w:color w:val="7030A0"/>
                <w:sz w:val="28"/>
                <w:szCs w:val="28"/>
                <w:lang w:eastAsia="ar-SA"/>
              </w:rPr>
            </w:pPr>
          </w:p>
        </w:tc>
        <w:tc>
          <w:tcPr>
            <w:tcW w:w="2849" w:type="dxa"/>
            <w:tcBorders>
              <w:left w:val="single" w:sz="2" w:space="0" w:color="000000"/>
              <w:bottom w:val="single" w:sz="2" w:space="0" w:color="000000"/>
              <w:right w:val="single" w:sz="2" w:space="0" w:color="000000"/>
            </w:tcBorders>
          </w:tcPr>
          <w:p w:rsidR="006F11FB" w:rsidRPr="00C24FA5" w:rsidRDefault="006F11FB" w:rsidP="00971559">
            <w:pPr>
              <w:suppressLineNumbers/>
              <w:suppressAutoHyphens/>
              <w:snapToGrid w:val="0"/>
              <w:jc w:val="center"/>
              <w:rPr>
                <w:b/>
                <w:bCs/>
                <w:color w:val="7030A0"/>
                <w:sz w:val="28"/>
                <w:szCs w:val="28"/>
                <w:lang w:eastAsia="ar-SA"/>
              </w:rPr>
            </w:pPr>
            <w:r w:rsidRPr="00C24FA5">
              <w:rPr>
                <w:b/>
                <w:bCs/>
                <w:color w:val="C00000"/>
                <w:sz w:val="28"/>
                <w:szCs w:val="28"/>
                <w:lang w:eastAsia="ar-SA"/>
              </w:rPr>
              <w:t>Психолог-консультант в сфере межкультурной коммуникации</w:t>
            </w:r>
          </w:p>
          <w:p w:rsidR="006F11FB" w:rsidRPr="00C24FA5" w:rsidRDefault="006F11FB" w:rsidP="001811EC">
            <w:pPr>
              <w:suppressLineNumbers/>
              <w:suppressAutoHyphens/>
              <w:snapToGrid w:val="0"/>
              <w:rPr>
                <w:color w:val="7030A0"/>
                <w:sz w:val="28"/>
                <w:szCs w:val="28"/>
                <w:lang w:eastAsia="ar-SA"/>
              </w:rPr>
            </w:pP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психотерапия и консультирование</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семьи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возрастная и педагогическая психология</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психология личности</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клиническая психология</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психосоматика</w:t>
            </w:r>
          </w:p>
          <w:p w:rsidR="006F11FB" w:rsidRPr="00C24FA5" w:rsidRDefault="006F11FB" w:rsidP="001811EC">
            <w:pPr>
              <w:suppressLineNumbers/>
              <w:suppressAutoHyphens/>
              <w:snapToGrid w:val="0"/>
              <w:rPr>
                <w:color w:val="7030A0"/>
                <w:sz w:val="28"/>
                <w:szCs w:val="28"/>
                <w:lang w:eastAsia="ar-SA"/>
              </w:rPr>
            </w:pPr>
            <w:r w:rsidRPr="00C24FA5">
              <w:rPr>
                <w:color w:val="7030A0"/>
                <w:sz w:val="28"/>
                <w:szCs w:val="28"/>
                <w:lang w:eastAsia="ar-SA"/>
              </w:rPr>
              <w:t>- коучинг</w:t>
            </w:r>
          </w:p>
        </w:tc>
      </w:tr>
      <w:tr w:rsidR="006F11FB" w:rsidRPr="00C24FA5" w:rsidTr="00E65B65">
        <w:tc>
          <w:tcPr>
            <w:tcW w:w="3023" w:type="dxa"/>
            <w:tcBorders>
              <w:left w:val="single" w:sz="2" w:space="0" w:color="000000"/>
              <w:bottom w:val="single" w:sz="2" w:space="0" w:color="000000"/>
            </w:tcBorders>
            <w:shd w:val="clear" w:color="auto" w:fill="C0C0C0"/>
          </w:tcPr>
          <w:p w:rsidR="006F11FB" w:rsidRPr="00C24FA5" w:rsidRDefault="006F11FB" w:rsidP="001811EC">
            <w:pPr>
              <w:suppressLineNumbers/>
              <w:suppressAutoHyphens/>
              <w:snapToGrid w:val="0"/>
              <w:rPr>
                <w:sz w:val="28"/>
                <w:szCs w:val="28"/>
                <w:lang w:eastAsia="ar-SA"/>
              </w:rPr>
            </w:pPr>
            <w:r w:rsidRPr="00C24FA5">
              <w:rPr>
                <w:sz w:val="28"/>
                <w:szCs w:val="28"/>
                <w:lang w:eastAsia="ar-SA"/>
              </w:rPr>
              <w:t>Примечания</w:t>
            </w:r>
          </w:p>
        </w:tc>
        <w:tc>
          <w:tcPr>
            <w:tcW w:w="3214" w:type="dxa"/>
            <w:tcBorders>
              <w:left w:val="single" w:sz="2" w:space="0" w:color="000000"/>
              <w:bottom w:val="single" w:sz="2" w:space="0" w:color="000000"/>
            </w:tcBorders>
          </w:tcPr>
          <w:p w:rsidR="006F11FB" w:rsidRPr="00C24FA5" w:rsidRDefault="006F11FB" w:rsidP="001811EC">
            <w:pPr>
              <w:suppressAutoHyphens/>
              <w:autoSpaceDE w:val="0"/>
              <w:ind w:left="720"/>
              <w:jc w:val="both"/>
              <w:rPr>
                <w:sz w:val="28"/>
                <w:szCs w:val="28"/>
                <w:lang w:eastAsia="ar-SA"/>
              </w:rPr>
            </w:pPr>
          </w:p>
        </w:tc>
        <w:tc>
          <w:tcPr>
            <w:tcW w:w="2849" w:type="dxa"/>
            <w:tcBorders>
              <w:left w:val="single" w:sz="2" w:space="0" w:color="000000"/>
              <w:bottom w:val="single" w:sz="2" w:space="0" w:color="000000"/>
              <w:right w:val="single" w:sz="2" w:space="0" w:color="000000"/>
            </w:tcBorders>
          </w:tcPr>
          <w:p w:rsidR="006F11FB" w:rsidRPr="00C24FA5" w:rsidRDefault="006F11FB" w:rsidP="001811EC">
            <w:pPr>
              <w:suppressLineNumbers/>
              <w:suppressAutoHyphens/>
              <w:snapToGrid w:val="0"/>
              <w:rPr>
                <w:sz w:val="28"/>
                <w:szCs w:val="28"/>
                <w:lang w:val="fr-FR" w:eastAsia="ar-SA"/>
              </w:rPr>
            </w:pPr>
          </w:p>
        </w:tc>
      </w:tr>
    </w:tbl>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2E071B">
      <w:pPr>
        <w:ind w:firstLine="709"/>
        <w:jc w:val="both"/>
        <w:rPr>
          <w:b/>
          <w:sz w:val="28"/>
          <w:szCs w:val="28"/>
          <w:highlight w:val="yellow"/>
        </w:rPr>
      </w:pPr>
    </w:p>
    <w:p w:rsidR="006F11FB" w:rsidRPr="00C24FA5" w:rsidRDefault="006F11FB" w:rsidP="00C4271D">
      <w:pPr>
        <w:jc w:val="both"/>
        <w:rPr>
          <w:b/>
          <w:sz w:val="28"/>
          <w:szCs w:val="28"/>
          <w:highlight w:val="yellow"/>
        </w:rPr>
      </w:pPr>
    </w:p>
    <w:p w:rsidR="006F11FB" w:rsidRPr="00C24FA5" w:rsidRDefault="006F11FB" w:rsidP="002E071B">
      <w:pPr>
        <w:ind w:firstLine="709"/>
        <w:jc w:val="both"/>
        <w:rPr>
          <w:b/>
          <w:sz w:val="28"/>
          <w:szCs w:val="28"/>
        </w:rPr>
      </w:pPr>
      <w:r w:rsidRPr="00C24FA5">
        <w:rPr>
          <w:b/>
          <w:sz w:val="28"/>
          <w:szCs w:val="28"/>
        </w:rPr>
        <w:t>Выводы по результатам анкетирования:</w:t>
      </w:r>
    </w:p>
    <w:p w:rsidR="006F11FB" w:rsidRPr="00C24FA5" w:rsidRDefault="006F11FB" w:rsidP="002E071B">
      <w:pPr>
        <w:ind w:firstLine="709"/>
        <w:jc w:val="both"/>
        <w:rPr>
          <w:b/>
          <w:sz w:val="28"/>
          <w:szCs w:val="28"/>
        </w:rPr>
      </w:pPr>
    </w:p>
    <w:p w:rsidR="006F11FB" w:rsidRPr="00C24FA5" w:rsidRDefault="006F11FB" w:rsidP="00284C17">
      <w:pPr>
        <w:jc w:val="both"/>
        <w:rPr>
          <w:b/>
          <w:sz w:val="28"/>
          <w:szCs w:val="28"/>
        </w:rPr>
      </w:pPr>
      <w:r w:rsidRPr="00C24FA5">
        <w:rPr>
          <w:b/>
          <w:sz w:val="28"/>
          <w:szCs w:val="28"/>
        </w:rPr>
        <w:t>Характеристика поля профессиональной деятельности специалиста по работе с мигрантами</w:t>
      </w:r>
    </w:p>
    <w:p w:rsidR="006F11FB" w:rsidRPr="00C24FA5" w:rsidRDefault="006F11FB" w:rsidP="00530B6B">
      <w:pPr>
        <w:pStyle w:val="Contenudetableau"/>
        <w:rPr>
          <w:sz w:val="28"/>
          <w:szCs w:val="28"/>
          <w:lang w:val="ru-RU"/>
        </w:rPr>
      </w:pPr>
      <w:r w:rsidRPr="00C24FA5">
        <w:rPr>
          <w:sz w:val="28"/>
          <w:szCs w:val="28"/>
          <w:lang w:val="ru-RU"/>
        </w:rPr>
        <w:t xml:space="preserve">Список профессий сформирован на основании следующих приоритетных запросов, полученных в результате анкетирования. Их можно разделить на две группы: </w:t>
      </w:r>
    </w:p>
    <w:p w:rsidR="006F11FB" w:rsidRPr="00C24FA5" w:rsidRDefault="006F11FB" w:rsidP="00530B6B">
      <w:pPr>
        <w:pStyle w:val="Contenudetableau"/>
        <w:rPr>
          <w:b/>
          <w:sz w:val="28"/>
          <w:szCs w:val="28"/>
          <w:lang w:val="ru-RU"/>
        </w:rPr>
      </w:pPr>
      <w:r w:rsidRPr="00C24FA5">
        <w:rPr>
          <w:b/>
          <w:sz w:val="28"/>
          <w:szCs w:val="28"/>
          <w:lang w:val="ru-RU"/>
        </w:rPr>
        <w:t>1. Связанные с социальной адаптацией мигранта:</w:t>
      </w:r>
    </w:p>
    <w:p w:rsidR="006F11FB" w:rsidRPr="00C24FA5" w:rsidRDefault="006F11FB" w:rsidP="00530B6B">
      <w:pPr>
        <w:pStyle w:val="Contenudetableau"/>
        <w:rPr>
          <w:sz w:val="28"/>
          <w:szCs w:val="28"/>
          <w:lang w:val="ru-RU"/>
        </w:rPr>
      </w:pPr>
      <w:r w:rsidRPr="00C24FA5">
        <w:rPr>
          <w:sz w:val="28"/>
          <w:szCs w:val="28"/>
          <w:lang w:val="ru-RU"/>
        </w:rPr>
        <w:t xml:space="preserve">Воспитание детей в новом культурном пространстве </w:t>
      </w:r>
    </w:p>
    <w:p w:rsidR="006F11FB" w:rsidRPr="00C24FA5" w:rsidRDefault="006F11FB" w:rsidP="00530B6B">
      <w:pPr>
        <w:pStyle w:val="Contenudetableau"/>
        <w:rPr>
          <w:sz w:val="28"/>
          <w:szCs w:val="28"/>
          <w:lang w:val="ru-RU"/>
        </w:rPr>
      </w:pPr>
      <w:r w:rsidRPr="00C24FA5">
        <w:rPr>
          <w:sz w:val="28"/>
          <w:szCs w:val="28"/>
          <w:lang w:val="ru-RU"/>
        </w:rPr>
        <w:t xml:space="preserve">Отторжение культуры и культурных нормативов страны </w:t>
      </w:r>
    </w:p>
    <w:p w:rsidR="006F11FB" w:rsidRPr="00C24FA5" w:rsidRDefault="006F11FB" w:rsidP="00530B6B">
      <w:pPr>
        <w:pStyle w:val="Contenudetableau"/>
        <w:rPr>
          <w:sz w:val="28"/>
          <w:szCs w:val="28"/>
          <w:lang w:val="ru-RU"/>
        </w:rPr>
      </w:pPr>
      <w:r w:rsidRPr="00C24FA5">
        <w:rPr>
          <w:sz w:val="28"/>
          <w:szCs w:val="28"/>
          <w:lang w:val="ru-RU"/>
        </w:rPr>
        <w:t xml:space="preserve">Дезориентация в новом социальном пространстве, незнание норм </w:t>
      </w:r>
    </w:p>
    <w:p w:rsidR="006F11FB" w:rsidRPr="00C24FA5" w:rsidRDefault="006F11FB" w:rsidP="00530B6B">
      <w:pPr>
        <w:pStyle w:val="Contenudetableau"/>
        <w:rPr>
          <w:sz w:val="28"/>
          <w:szCs w:val="28"/>
          <w:lang w:val="ru-RU"/>
        </w:rPr>
      </w:pPr>
      <w:r w:rsidRPr="00C24FA5">
        <w:rPr>
          <w:sz w:val="28"/>
          <w:szCs w:val="28"/>
          <w:lang w:val="ru-RU"/>
        </w:rPr>
        <w:t>Сохранение культурной, этнической идентичности.</w:t>
      </w:r>
    </w:p>
    <w:p w:rsidR="006F11FB" w:rsidRPr="00C24FA5" w:rsidRDefault="006F11FB" w:rsidP="00530B6B">
      <w:pPr>
        <w:pStyle w:val="Contenudetableau"/>
        <w:rPr>
          <w:sz w:val="28"/>
          <w:szCs w:val="28"/>
          <w:lang w:val="uk-UA"/>
        </w:rPr>
      </w:pPr>
      <w:r w:rsidRPr="00C24FA5">
        <w:rPr>
          <w:sz w:val="28"/>
          <w:szCs w:val="28"/>
          <w:lang w:val="uk-UA"/>
        </w:rPr>
        <w:t>Проблема получения информации важной для жизни</w:t>
      </w:r>
    </w:p>
    <w:p w:rsidR="006F11FB" w:rsidRPr="00C24FA5" w:rsidRDefault="006F11FB" w:rsidP="00530B6B">
      <w:pPr>
        <w:pStyle w:val="Contenudetableau"/>
        <w:rPr>
          <w:sz w:val="28"/>
          <w:szCs w:val="28"/>
          <w:lang w:val="uk-UA"/>
        </w:rPr>
      </w:pPr>
      <w:r w:rsidRPr="00C24FA5">
        <w:rPr>
          <w:sz w:val="28"/>
          <w:szCs w:val="28"/>
          <w:lang w:val="uk-UA"/>
        </w:rPr>
        <w:t>Проблема трудоустройства</w:t>
      </w:r>
    </w:p>
    <w:p w:rsidR="006F11FB" w:rsidRPr="00C24FA5" w:rsidRDefault="006F11FB" w:rsidP="00530B6B">
      <w:pPr>
        <w:pStyle w:val="Contenudetableau"/>
        <w:rPr>
          <w:sz w:val="28"/>
          <w:szCs w:val="28"/>
          <w:lang w:val="uk-UA"/>
        </w:rPr>
      </w:pPr>
      <w:r w:rsidRPr="00C24FA5">
        <w:rPr>
          <w:sz w:val="28"/>
          <w:szCs w:val="28"/>
          <w:lang w:val="uk-UA"/>
        </w:rPr>
        <w:t>Проблема профессиональной ориентации, профессиональной переподготовки</w:t>
      </w:r>
    </w:p>
    <w:p w:rsidR="006F11FB" w:rsidRPr="00C24FA5" w:rsidRDefault="006F11FB" w:rsidP="00530B6B">
      <w:pPr>
        <w:pStyle w:val="Contenudetableau"/>
        <w:rPr>
          <w:sz w:val="28"/>
          <w:szCs w:val="28"/>
          <w:lang w:val="uk-UA"/>
        </w:rPr>
      </w:pPr>
      <w:r w:rsidRPr="00C24FA5">
        <w:rPr>
          <w:sz w:val="28"/>
          <w:szCs w:val="28"/>
          <w:lang w:val="uk-UA"/>
        </w:rPr>
        <w:t xml:space="preserve">Рабочие конфликты в инокультурном профессиональном </w:t>
      </w:r>
    </w:p>
    <w:p w:rsidR="006F11FB" w:rsidRPr="00C24FA5" w:rsidRDefault="006F11FB" w:rsidP="00530B6B">
      <w:pPr>
        <w:pStyle w:val="Contenudetableau"/>
        <w:rPr>
          <w:sz w:val="28"/>
          <w:szCs w:val="28"/>
          <w:lang w:val="uk-UA"/>
        </w:rPr>
      </w:pPr>
      <w:r w:rsidRPr="00C24FA5">
        <w:rPr>
          <w:sz w:val="28"/>
          <w:szCs w:val="28"/>
          <w:lang w:val="uk-UA"/>
        </w:rPr>
        <w:t xml:space="preserve">Проблема создания, сохранения семьи, построения новых отношений (дружеских, любовных) </w:t>
      </w:r>
    </w:p>
    <w:p w:rsidR="006F11FB" w:rsidRPr="00C24FA5" w:rsidRDefault="006F11FB" w:rsidP="00530B6B">
      <w:pPr>
        <w:pStyle w:val="Contenudetableau"/>
        <w:rPr>
          <w:sz w:val="28"/>
          <w:szCs w:val="28"/>
          <w:lang w:val="uk-UA"/>
        </w:rPr>
      </w:pPr>
      <w:r w:rsidRPr="00C24FA5">
        <w:rPr>
          <w:sz w:val="28"/>
          <w:szCs w:val="28"/>
          <w:lang w:val="uk-UA"/>
        </w:rPr>
        <w:t xml:space="preserve">Проблема коммуникации с социальными службами и представителями власти </w:t>
      </w:r>
    </w:p>
    <w:p w:rsidR="006F11FB" w:rsidRPr="00C24FA5" w:rsidRDefault="006F11FB" w:rsidP="00530B6B">
      <w:pPr>
        <w:pStyle w:val="Contenudetableau"/>
        <w:rPr>
          <w:b/>
          <w:sz w:val="28"/>
          <w:szCs w:val="28"/>
          <w:lang w:val="ru-RU"/>
        </w:rPr>
      </w:pPr>
      <w:r w:rsidRPr="00C24FA5">
        <w:rPr>
          <w:sz w:val="28"/>
          <w:szCs w:val="28"/>
          <w:lang w:val="uk-UA"/>
        </w:rPr>
        <w:t>2.</w:t>
      </w:r>
      <w:r w:rsidRPr="00C24FA5">
        <w:rPr>
          <w:b/>
          <w:sz w:val="28"/>
          <w:szCs w:val="28"/>
          <w:lang w:val="ru-RU"/>
        </w:rPr>
        <w:t>Связанные с индивидуальной консультирующей и психологической помощью мигранту:</w:t>
      </w:r>
    </w:p>
    <w:p w:rsidR="006F11FB" w:rsidRPr="00C24FA5" w:rsidRDefault="006F11FB" w:rsidP="00530B6B">
      <w:pPr>
        <w:pStyle w:val="Contenudetableau"/>
        <w:rPr>
          <w:sz w:val="28"/>
          <w:szCs w:val="28"/>
          <w:lang w:val="ru-RU"/>
        </w:rPr>
      </w:pPr>
      <w:r w:rsidRPr="00C24FA5">
        <w:rPr>
          <w:sz w:val="28"/>
          <w:szCs w:val="28"/>
          <w:lang w:val="ru-RU"/>
        </w:rPr>
        <w:t xml:space="preserve">Трудности с самовыражением </w:t>
      </w:r>
    </w:p>
    <w:p w:rsidR="006F11FB" w:rsidRPr="00C24FA5" w:rsidRDefault="006F11FB" w:rsidP="00530B6B">
      <w:pPr>
        <w:pStyle w:val="Contenudetableau"/>
        <w:rPr>
          <w:sz w:val="28"/>
          <w:szCs w:val="28"/>
          <w:lang w:val="ru-RU"/>
        </w:rPr>
      </w:pPr>
      <w:r w:rsidRPr="00C24FA5">
        <w:rPr>
          <w:sz w:val="28"/>
          <w:szCs w:val="28"/>
          <w:lang w:val="ru-RU"/>
        </w:rPr>
        <w:t xml:space="preserve">Проблемы с доверием, коммуникацией </w:t>
      </w:r>
      <w:r w:rsidRPr="00C24FA5">
        <w:rPr>
          <w:sz w:val="28"/>
          <w:szCs w:val="28"/>
          <w:lang w:val="ru-RU"/>
        </w:rPr>
        <w:br/>
        <w:t xml:space="preserve">Социальная изоляция </w:t>
      </w:r>
    </w:p>
    <w:p w:rsidR="006F11FB" w:rsidRPr="00C24FA5" w:rsidRDefault="006F11FB" w:rsidP="00530B6B">
      <w:pPr>
        <w:pStyle w:val="Contenudetableau"/>
        <w:rPr>
          <w:sz w:val="28"/>
          <w:szCs w:val="28"/>
          <w:lang w:val="ru-RU"/>
        </w:rPr>
      </w:pPr>
      <w:r w:rsidRPr="00C24FA5">
        <w:rPr>
          <w:sz w:val="28"/>
          <w:szCs w:val="28"/>
          <w:lang w:val="ru-RU"/>
        </w:rPr>
        <w:t xml:space="preserve">Одиночество, утрата связи с близкими людьми </w:t>
      </w:r>
    </w:p>
    <w:p w:rsidR="006F11FB" w:rsidRPr="00C24FA5" w:rsidRDefault="006F11FB" w:rsidP="00530B6B">
      <w:pPr>
        <w:pStyle w:val="Contenudetableau"/>
        <w:rPr>
          <w:sz w:val="28"/>
          <w:szCs w:val="28"/>
          <w:lang w:val="ru-RU"/>
        </w:rPr>
      </w:pPr>
      <w:r w:rsidRPr="00C24FA5">
        <w:rPr>
          <w:sz w:val="28"/>
          <w:szCs w:val="28"/>
          <w:lang w:val="ru-RU"/>
        </w:rPr>
        <w:t xml:space="preserve">Потеря смыслов </w:t>
      </w:r>
    </w:p>
    <w:p w:rsidR="006F11FB" w:rsidRPr="00C24FA5" w:rsidRDefault="006F11FB" w:rsidP="00530B6B">
      <w:pPr>
        <w:pStyle w:val="Contenudetableau"/>
        <w:rPr>
          <w:sz w:val="28"/>
          <w:szCs w:val="28"/>
          <w:lang w:val="ru-RU"/>
        </w:rPr>
      </w:pPr>
      <w:r w:rsidRPr="00C24FA5">
        <w:rPr>
          <w:sz w:val="28"/>
          <w:szCs w:val="28"/>
          <w:lang w:val="ru-RU"/>
        </w:rPr>
        <w:t xml:space="preserve">Стресс, эмоциональные проблемы, Посттравматические состояния </w:t>
      </w:r>
    </w:p>
    <w:p w:rsidR="006F11FB" w:rsidRPr="00C24FA5" w:rsidRDefault="006F11FB" w:rsidP="00530B6B">
      <w:pPr>
        <w:pStyle w:val="Contenudetableau"/>
        <w:rPr>
          <w:sz w:val="28"/>
          <w:szCs w:val="28"/>
          <w:lang w:val="ru-RU"/>
        </w:rPr>
      </w:pPr>
      <w:r w:rsidRPr="00C24FA5">
        <w:rPr>
          <w:sz w:val="28"/>
          <w:szCs w:val="28"/>
          <w:lang w:val="ru-RU"/>
        </w:rPr>
        <w:t xml:space="preserve">Психосоматические проблемы </w:t>
      </w:r>
    </w:p>
    <w:p w:rsidR="006F11FB" w:rsidRPr="00C24FA5" w:rsidRDefault="006F11FB" w:rsidP="00530B6B">
      <w:pPr>
        <w:pStyle w:val="Contenudetableau"/>
        <w:rPr>
          <w:b/>
          <w:sz w:val="28"/>
          <w:szCs w:val="28"/>
          <w:lang w:val="ru-RU"/>
        </w:rPr>
      </w:pPr>
      <w:r w:rsidRPr="00C24FA5">
        <w:rPr>
          <w:b/>
          <w:sz w:val="28"/>
          <w:szCs w:val="28"/>
          <w:lang w:val="ru-RU"/>
        </w:rPr>
        <w:t>Обоснование выбора этих 2 профессий.</w:t>
      </w:r>
    </w:p>
    <w:p w:rsidR="006F11FB" w:rsidRPr="00C24FA5" w:rsidRDefault="006F11FB" w:rsidP="00530B6B">
      <w:pPr>
        <w:jc w:val="both"/>
        <w:rPr>
          <w:sz w:val="28"/>
          <w:szCs w:val="28"/>
        </w:rPr>
      </w:pPr>
      <w:r w:rsidRPr="00C24FA5">
        <w:rPr>
          <w:sz w:val="28"/>
          <w:szCs w:val="28"/>
        </w:rPr>
        <w:t>Исходя из проанализированных запросов видны два профиля отличных компетенций, связанных с разными сферами психологии – социальной   психологией с акцентом на помощь в социальной и культурной адаптации мигранта, и клинической (консультативной) с акцентом на индивидуальном психологическом консультировании мигранта. Данные полученные в исследовании совпадают и с классическим распределением основных задач кросс-культурной адаптации личности в современном исследовательском опыте.</w:t>
      </w:r>
    </w:p>
    <w:p w:rsidR="006F11FB" w:rsidRPr="00C24FA5" w:rsidRDefault="006F11FB" w:rsidP="00530B6B">
      <w:pPr>
        <w:jc w:val="both"/>
        <w:rPr>
          <w:b/>
          <w:sz w:val="28"/>
          <w:szCs w:val="28"/>
        </w:rPr>
      </w:pPr>
      <w:r w:rsidRPr="00C24FA5">
        <w:rPr>
          <w:b/>
          <w:sz w:val="28"/>
          <w:szCs w:val="28"/>
        </w:rPr>
        <w:t>Компетенции, необходимые специалисту по работе с мигрантами</w:t>
      </w:r>
    </w:p>
    <w:p w:rsidR="006F11FB" w:rsidRPr="00C24FA5" w:rsidRDefault="006F11FB" w:rsidP="00D132CF">
      <w:pPr>
        <w:rPr>
          <w:b/>
          <w:sz w:val="28"/>
          <w:szCs w:val="28"/>
        </w:rPr>
      </w:pPr>
      <w:r w:rsidRPr="00C24FA5">
        <w:rPr>
          <w:b/>
          <w:sz w:val="28"/>
          <w:szCs w:val="28"/>
        </w:rPr>
        <w:t>В результате проведенного исследования нами были выделены следующие общие компетенции необходимые специалисту по работе с мигрантами:</w:t>
      </w:r>
    </w:p>
    <w:p w:rsidR="006F11FB" w:rsidRPr="00C24FA5" w:rsidRDefault="006F11FB" w:rsidP="00D132CF">
      <w:pPr>
        <w:pStyle w:val="Contenudetableau"/>
        <w:snapToGrid w:val="0"/>
        <w:rPr>
          <w:sz w:val="28"/>
          <w:szCs w:val="28"/>
          <w:lang w:val="ru-RU"/>
        </w:rPr>
      </w:pPr>
      <w:r w:rsidRPr="00C24FA5">
        <w:rPr>
          <w:sz w:val="28"/>
          <w:szCs w:val="28"/>
          <w:lang w:val="ru-RU"/>
        </w:rPr>
        <w:t>- навыки межличностного общения</w:t>
      </w:r>
    </w:p>
    <w:p w:rsidR="006F11FB" w:rsidRPr="00C24FA5" w:rsidRDefault="006F11FB" w:rsidP="00D132CF">
      <w:pPr>
        <w:pStyle w:val="Contenudetableau"/>
        <w:snapToGrid w:val="0"/>
        <w:rPr>
          <w:sz w:val="28"/>
          <w:szCs w:val="28"/>
          <w:lang w:val="ru-RU"/>
        </w:rPr>
      </w:pPr>
      <w:r w:rsidRPr="00C24FA5">
        <w:rPr>
          <w:sz w:val="28"/>
          <w:szCs w:val="28"/>
          <w:lang w:val="ru-RU"/>
        </w:rPr>
        <w:t>- базовые знания по социальной психологии</w:t>
      </w:r>
    </w:p>
    <w:p w:rsidR="006F11FB" w:rsidRPr="00C24FA5" w:rsidRDefault="006F11FB" w:rsidP="00D132CF">
      <w:pPr>
        <w:pStyle w:val="Contenudetableau"/>
        <w:snapToGrid w:val="0"/>
        <w:rPr>
          <w:sz w:val="28"/>
          <w:szCs w:val="28"/>
          <w:lang w:val="ru-RU"/>
        </w:rPr>
      </w:pPr>
      <w:r w:rsidRPr="00C24FA5">
        <w:rPr>
          <w:sz w:val="28"/>
          <w:szCs w:val="28"/>
          <w:lang w:val="ru-RU"/>
        </w:rPr>
        <w:t>-способность к поиску и использованию информации</w:t>
      </w:r>
    </w:p>
    <w:p w:rsidR="006F11FB" w:rsidRPr="00C24FA5" w:rsidRDefault="006F11FB" w:rsidP="00D132CF">
      <w:pPr>
        <w:pStyle w:val="Contenudetableau"/>
        <w:snapToGrid w:val="0"/>
        <w:rPr>
          <w:sz w:val="28"/>
          <w:szCs w:val="28"/>
          <w:lang w:val="ru-RU"/>
        </w:rPr>
      </w:pPr>
      <w:r w:rsidRPr="00C24FA5">
        <w:rPr>
          <w:sz w:val="28"/>
          <w:szCs w:val="28"/>
          <w:lang w:val="ru-RU"/>
        </w:rPr>
        <w:t>- понимание особенностей мультикультурного общества</w:t>
      </w:r>
    </w:p>
    <w:p w:rsidR="006F11FB" w:rsidRPr="00C24FA5" w:rsidRDefault="006F11FB" w:rsidP="00D132CF">
      <w:pPr>
        <w:pStyle w:val="Contenudetableau"/>
        <w:snapToGrid w:val="0"/>
        <w:rPr>
          <w:sz w:val="28"/>
          <w:szCs w:val="28"/>
          <w:lang w:val="ru-RU"/>
        </w:rPr>
      </w:pPr>
      <w:r w:rsidRPr="00C24FA5">
        <w:rPr>
          <w:sz w:val="28"/>
          <w:szCs w:val="28"/>
          <w:lang w:val="ru-RU"/>
        </w:rPr>
        <w:t>- умение работать в межкультурном контексте</w:t>
      </w:r>
    </w:p>
    <w:p w:rsidR="006F11FB" w:rsidRPr="00C24FA5" w:rsidRDefault="006F11FB" w:rsidP="00D132CF">
      <w:pPr>
        <w:pStyle w:val="Contenudetableau"/>
        <w:snapToGrid w:val="0"/>
        <w:rPr>
          <w:sz w:val="28"/>
          <w:szCs w:val="28"/>
          <w:lang w:val="ru-RU"/>
        </w:rPr>
      </w:pPr>
      <w:r w:rsidRPr="00C24FA5">
        <w:rPr>
          <w:sz w:val="28"/>
          <w:szCs w:val="28"/>
          <w:lang w:val="ru-RU"/>
        </w:rPr>
        <w:t>- компьютерная грамотность</w:t>
      </w:r>
    </w:p>
    <w:p w:rsidR="006F11FB" w:rsidRPr="00C24FA5" w:rsidRDefault="006F11FB" w:rsidP="00D132CF">
      <w:pPr>
        <w:pStyle w:val="Contenudetableau"/>
        <w:snapToGrid w:val="0"/>
        <w:rPr>
          <w:sz w:val="28"/>
          <w:szCs w:val="28"/>
          <w:lang w:val="ru-RU"/>
        </w:rPr>
      </w:pPr>
      <w:r w:rsidRPr="00C24FA5">
        <w:rPr>
          <w:sz w:val="28"/>
          <w:szCs w:val="28"/>
          <w:lang w:val="ru-RU"/>
        </w:rPr>
        <w:t>-способность к анализу и синтезу</w:t>
      </w:r>
    </w:p>
    <w:p w:rsidR="006F11FB" w:rsidRPr="00C24FA5" w:rsidRDefault="006F11FB" w:rsidP="00D132CF">
      <w:pPr>
        <w:pStyle w:val="Contenudetableau"/>
        <w:snapToGrid w:val="0"/>
        <w:rPr>
          <w:sz w:val="28"/>
          <w:szCs w:val="28"/>
          <w:lang w:val="ru-RU"/>
        </w:rPr>
      </w:pPr>
      <w:r w:rsidRPr="00C24FA5">
        <w:rPr>
          <w:sz w:val="28"/>
          <w:szCs w:val="28"/>
          <w:lang w:val="ru-RU"/>
        </w:rPr>
        <w:t>- лингвистическая и паралингвистическая компетентность.</w:t>
      </w:r>
    </w:p>
    <w:p w:rsidR="006F11FB" w:rsidRPr="00C24FA5" w:rsidRDefault="006F11FB" w:rsidP="00D132CF">
      <w:pPr>
        <w:rPr>
          <w:sz w:val="28"/>
          <w:szCs w:val="28"/>
        </w:rPr>
      </w:pPr>
      <w:r w:rsidRPr="00C24FA5">
        <w:rPr>
          <w:sz w:val="28"/>
          <w:szCs w:val="28"/>
        </w:rPr>
        <w:t>- определение целей профессионального и личностного развития</w:t>
      </w:r>
    </w:p>
    <w:p w:rsidR="006F11FB" w:rsidRPr="00C24FA5" w:rsidRDefault="006F11FB" w:rsidP="00D132CF">
      <w:pPr>
        <w:rPr>
          <w:b/>
          <w:sz w:val="28"/>
          <w:szCs w:val="28"/>
        </w:rPr>
      </w:pPr>
      <w:r w:rsidRPr="00C24FA5">
        <w:rPr>
          <w:b/>
          <w:sz w:val="28"/>
          <w:szCs w:val="28"/>
        </w:rPr>
        <w:t>Специфические компетенции для профессии «Социальный психолог в сфере социокультурной адаптации мигрантов»</w:t>
      </w:r>
    </w:p>
    <w:p w:rsidR="006F11FB" w:rsidRPr="00C24FA5" w:rsidRDefault="006F11FB" w:rsidP="00D132CF">
      <w:pPr>
        <w:rPr>
          <w:sz w:val="28"/>
          <w:szCs w:val="28"/>
        </w:rPr>
      </w:pPr>
      <w:r w:rsidRPr="00C24FA5">
        <w:rPr>
          <w:sz w:val="28"/>
          <w:szCs w:val="28"/>
        </w:rPr>
        <w:t>-навыки взаимодействия с государственными, общественными и частными  организациями</w:t>
      </w:r>
    </w:p>
    <w:p w:rsidR="006F11FB" w:rsidRPr="00C24FA5" w:rsidRDefault="006F11FB" w:rsidP="00D132CF">
      <w:pPr>
        <w:rPr>
          <w:sz w:val="28"/>
          <w:szCs w:val="28"/>
        </w:rPr>
      </w:pPr>
      <w:r w:rsidRPr="00C24FA5">
        <w:rPr>
          <w:sz w:val="28"/>
          <w:szCs w:val="28"/>
        </w:rPr>
        <w:t>-навыки разрешения конфликтных ситуаций</w:t>
      </w:r>
    </w:p>
    <w:p w:rsidR="006F11FB" w:rsidRPr="00C24FA5" w:rsidRDefault="006F11FB" w:rsidP="00D132CF">
      <w:pPr>
        <w:rPr>
          <w:sz w:val="28"/>
          <w:szCs w:val="28"/>
        </w:rPr>
      </w:pPr>
      <w:r w:rsidRPr="00C24FA5">
        <w:rPr>
          <w:sz w:val="28"/>
          <w:szCs w:val="28"/>
        </w:rPr>
        <w:t>-знания об особенностях социализации, воспитания детей и подростков в разных культурах</w:t>
      </w:r>
    </w:p>
    <w:p w:rsidR="006F11FB" w:rsidRPr="00C24FA5" w:rsidRDefault="006F11FB" w:rsidP="00D132CF">
      <w:pPr>
        <w:rPr>
          <w:sz w:val="28"/>
          <w:szCs w:val="28"/>
        </w:rPr>
      </w:pPr>
      <w:r w:rsidRPr="00C24FA5">
        <w:rPr>
          <w:sz w:val="28"/>
          <w:szCs w:val="28"/>
        </w:rPr>
        <w:t>- знание нормативно-правовой базы, необходимую для работы с мигрантами</w:t>
      </w:r>
    </w:p>
    <w:p w:rsidR="006F11FB" w:rsidRPr="00C24FA5" w:rsidRDefault="006F11FB" w:rsidP="00D132CF">
      <w:pPr>
        <w:rPr>
          <w:sz w:val="28"/>
          <w:szCs w:val="28"/>
        </w:rPr>
      </w:pPr>
      <w:r w:rsidRPr="00C24FA5">
        <w:rPr>
          <w:sz w:val="28"/>
          <w:szCs w:val="28"/>
        </w:rPr>
        <w:t>-навыки оказания помощи клиенту  в понимании  и формулировании собственных трудностей в общении с общественными, государственными и другими организациями</w:t>
      </w:r>
    </w:p>
    <w:p w:rsidR="006F11FB" w:rsidRPr="00C24FA5" w:rsidRDefault="006F11FB" w:rsidP="00D132CF">
      <w:pPr>
        <w:rPr>
          <w:sz w:val="28"/>
          <w:szCs w:val="28"/>
        </w:rPr>
      </w:pPr>
      <w:r w:rsidRPr="00C24FA5">
        <w:rPr>
          <w:sz w:val="28"/>
          <w:szCs w:val="28"/>
        </w:rPr>
        <w:t xml:space="preserve">-выявление  искажений социальной перцепции, присущих мигрантам и помощь в формировании адекватных реакций  в коммуникативных ситуациях </w:t>
      </w:r>
    </w:p>
    <w:p w:rsidR="006F11FB" w:rsidRPr="00C24FA5" w:rsidRDefault="006F11FB" w:rsidP="00D132CF">
      <w:pPr>
        <w:rPr>
          <w:sz w:val="28"/>
          <w:szCs w:val="28"/>
        </w:rPr>
      </w:pPr>
      <w:r w:rsidRPr="00C24FA5">
        <w:rPr>
          <w:sz w:val="28"/>
          <w:szCs w:val="28"/>
        </w:rPr>
        <w:t>- профессиональная рефлексия</w:t>
      </w:r>
    </w:p>
    <w:p w:rsidR="006F11FB" w:rsidRPr="00C24FA5" w:rsidRDefault="006F11FB" w:rsidP="00D132CF">
      <w:pPr>
        <w:rPr>
          <w:sz w:val="28"/>
          <w:szCs w:val="28"/>
        </w:rPr>
      </w:pPr>
      <w:r w:rsidRPr="00C24FA5">
        <w:rPr>
          <w:sz w:val="28"/>
          <w:szCs w:val="28"/>
        </w:rPr>
        <w:t>- помощь в выработке конструктивных копинг-стратегий</w:t>
      </w:r>
    </w:p>
    <w:p w:rsidR="006F11FB" w:rsidRPr="00C24FA5" w:rsidRDefault="006F11FB" w:rsidP="00D132CF">
      <w:pPr>
        <w:rPr>
          <w:sz w:val="28"/>
          <w:szCs w:val="28"/>
        </w:rPr>
      </w:pPr>
      <w:r w:rsidRPr="00C24FA5">
        <w:rPr>
          <w:sz w:val="28"/>
          <w:szCs w:val="28"/>
        </w:rPr>
        <w:t>- знание внутригрупповых эффектов и межгрупповых отношений, в том числе, проблемы группового статуса ,дискриминации и т.п.</w:t>
      </w:r>
    </w:p>
    <w:p w:rsidR="006F11FB" w:rsidRPr="00C24FA5" w:rsidRDefault="006F11FB" w:rsidP="00D132CF">
      <w:pPr>
        <w:rPr>
          <w:sz w:val="28"/>
          <w:szCs w:val="28"/>
        </w:rPr>
      </w:pPr>
      <w:r w:rsidRPr="00C24FA5">
        <w:rPr>
          <w:sz w:val="28"/>
          <w:szCs w:val="28"/>
        </w:rPr>
        <w:t xml:space="preserve">-понимание сложных идентификационных процессов в процессе аккультурации и навыки оказания помощи в формировании разных видов социальных идентичностей </w:t>
      </w:r>
    </w:p>
    <w:p w:rsidR="006F11FB" w:rsidRPr="00C24FA5" w:rsidRDefault="006F11FB" w:rsidP="00D132CF">
      <w:pPr>
        <w:rPr>
          <w:sz w:val="28"/>
          <w:szCs w:val="28"/>
        </w:rPr>
      </w:pPr>
      <w:r w:rsidRPr="00C24FA5">
        <w:rPr>
          <w:sz w:val="28"/>
          <w:szCs w:val="28"/>
        </w:rPr>
        <w:t>- навыки оказания помощи во включенности в социальные сети/контакты  и поиск поддержки сообщества</w:t>
      </w:r>
    </w:p>
    <w:p w:rsidR="006F11FB" w:rsidRPr="00C24FA5" w:rsidRDefault="006F11FB" w:rsidP="00D132CF">
      <w:pPr>
        <w:rPr>
          <w:sz w:val="28"/>
          <w:szCs w:val="28"/>
        </w:rPr>
      </w:pPr>
      <w:r w:rsidRPr="00C24FA5">
        <w:rPr>
          <w:sz w:val="28"/>
          <w:szCs w:val="28"/>
        </w:rPr>
        <w:t>- проектирование и управление проектом</w:t>
      </w:r>
    </w:p>
    <w:p w:rsidR="006F11FB" w:rsidRPr="00C24FA5" w:rsidRDefault="006F11FB" w:rsidP="00D132CF">
      <w:pPr>
        <w:rPr>
          <w:sz w:val="28"/>
          <w:szCs w:val="28"/>
        </w:rPr>
      </w:pPr>
      <w:r w:rsidRPr="00C24FA5">
        <w:rPr>
          <w:sz w:val="28"/>
          <w:szCs w:val="28"/>
        </w:rPr>
        <w:t>- способность к организации и планированию</w:t>
      </w:r>
    </w:p>
    <w:p w:rsidR="006F11FB" w:rsidRPr="00C24FA5" w:rsidRDefault="006F11FB" w:rsidP="00D132CF">
      <w:pPr>
        <w:rPr>
          <w:b/>
          <w:sz w:val="28"/>
          <w:szCs w:val="28"/>
        </w:rPr>
      </w:pPr>
      <w:r w:rsidRPr="00C24FA5">
        <w:rPr>
          <w:b/>
          <w:sz w:val="28"/>
          <w:szCs w:val="28"/>
        </w:rPr>
        <w:t>Специфические компетенции для профессии «Психолог-консультант в сфере межкультурной коммуникации»:</w:t>
      </w:r>
    </w:p>
    <w:p w:rsidR="006F11FB" w:rsidRPr="00C24FA5" w:rsidRDefault="006F11FB" w:rsidP="00D132CF">
      <w:pPr>
        <w:pStyle w:val="Contenudetableau"/>
        <w:snapToGrid w:val="0"/>
        <w:rPr>
          <w:sz w:val="28"/>
          <w:szCs w:val="28"/>
          <w:lang w:val="ru-RU"/>
        </w:rPr>
      </w:pPr>
      <w:r w:rsidRPr="00C24FA5">
        <w:rPr>
          <w:sz w:val="28"/>
          <w:szCs w:val="28"/>
          <w:lang w:val="ru-RU"/>
        </w:rPr>
        <w:t>- навыки ранней диагностики психических дисфункций и расстройств</w:t>
      </w:r>
    </w:p>
    <w:p w:rsidR="006F11FB" w:rsidRPr="00C24FA5" w:rsidRDefault="006F11FB" w:rsidP="00D132CF">
      <w:pPr>
        <w:pStyle w:val="Contenudetableau"/>
        <w:snapToGrid w:val="0"/>
        <w:rPr>
          <w:sz w:val="28"/>
          <w:szCs w:val="28"/>
          <w:lang w:val="ru-RU"/>
        </w:rPr>
      </w:pPr>
      <w:r w:rsidRPr="00C24FA5">
        <w:rPr>
          <w:sz w:val="28"/>
          <w:szCs w:val="28"/>
          <w:lang w:val="ru-RU"/>
        </w:rPr>
        <w:t xml:space="preserve">- помощь в развитии социального и эмоционального интеллекта </w:t>
      </w:r>
    </w:p>
    <w:p w:rsidR="006F11FB" w:rsidRPr="00C24FA5" w:rsidRDefault="006F11FB" w:rsidP="00D132CF">
      <w:pPr>
        <w:pStyle w:val="Contenudetableau"/>
        <w:snapToGrid w:val="0"/>
        <w:rPr>
          <w:sz w:val="28"/>
          <w:szCs w:val="28"/>
          <w:lang w:val="ru-RU"/>
        </w:rPr>
      </w:pPr>
      <w:r w:rsidRPr="00C24FA5">
        <w:rPr>
          <w:sz w:val="28"/>
          <w:szCs w:val="28"/>
          <w:lang w:val="ru-RU"/>
        </w:rPr>
        <w:t>-помощь в развитии межкультурной сензитивности</w:t>
      </w:r>
    </w:p>
    <w:p w:rsidR="006F11FB" w:rsidRPr="00C24FA5" w:rsidRDefault="006F11FB" w:rsidP="00D132CF">
      <w:pPr>
        <w:pStyle w:val="Contenudetableau"/>
        <w:snapToGrid w:val="0"/>
        <w:rPr>
          <w:sz w:val="28"/>
          <w:szCs w:val="28"/>
          <w:lang w:val="ru-RU"/>
        </w:rPr>
      </w:pPr>
      <w:r w:rsidRPr="00C24FA5">
        <w:rPr>
          <w:sz w:val="28"/>
          <w:szCs w:val="28"/>
          <w:lang w:val="ru-RU"/>
        </w:rPr>
        <w:t>-помощь в формировании адекватной самооценки, в повышении самоценности и ощущения самоэффективности и удовлетворенности жизнью</w:t>
      </w:r>
    </w:p>
    <w:p w:rsidR="006F11FB" w:rsidRPr="00C24FA5" w:rsidRDefault="006F11FB" w:rsidP="00D132CF">
      <w:pPr>
        <w:pStyle w:val="Contenudetableau"/>
        <w:snapToGrid w:val="0"/>
        <w:rPr>
          <w:sz w:val="28"/>
          <w:szCs w:val="28"/>
          <w:lang w:val="ru-RU"/>
        </w:rPr>
      </w:pPr>
      <w:r w:rsidRPr="00C24FA5">
        <w:rPr>
          <w:sz w:val="28"/>
          <w:szCs w:val="28"/>
          <w:lang w:val="ru-RU"/>
        </w:rPr>
        <w:t xml:space="preserve">--глубокие знания и навыки в  индивидуальном и групповом консультировании (семейные отношения, детско-родительские отношения, трудовые отношения) </w:t>
      </w:r>
    </w:p>
    <w:p w:rsidR="006F11FB" w:rsidRPr="00C24FA5" w:rsidRDefault="006F11FB" w:rsidP="00D132CF">
      <w:pPr>
        <w:pStyle w:val="Contenudetableau"/>
        <w:snapToGrid w:val="0"/>
        <w:rPr>
          <w:sz w:val="28"/>
          <w:szCs w:val="28"/>
          <w:lang w:val="ru-RU"/>
        </w:rPr>
      </w:pPr>
      <w:r w:rsidRPr="00C24FA5">
        <w:rPr>
          <w:sz w:val="28"/>
          <w:szCs w:val="28"/>
          <w:lang w:val="ru-RU"/>
        </w:rPr>
        <w:t>- навыки применения различных психотерапевтических техник</w:t>
      </w:r>
    </w:p>
    <w:p w:rsidR="006F11FB" w:rsidRPr="00C24FA5" w:rsidRDefault="006F11FB" w:rsidP="00D132CF">
      <w:pPr>
        <w:pStyle w:val="Contenudetableau"/>
        <w:snapToGrid w:val="0"/>
        <w:rPr>
          <w:sz w:val="28"/>
          <w:szCs w:val="28"/>
          <w:lang w:val="ru-RU"/>
        </w:rPr>
      </w:pPr>
      <w:r w:rsidRPr="00C24FA5">
        <w:rPr>
          <w:sz w:val="28"/>
          <w:szCs w:val="28"/>
          <w:lang w:val="ru-RU"/>
        </w:rPr>
        <w:t>- соблюдение этических принципов консультирования</w:t>
      </w:r>
    </w:p>
    <w:p w:rsidR="006F11FB" w:rsidRPr="00C24FA5" w:rsidRDefault="006F11FB" w:rsidP="00D132CF">
      <w:pPr>
        <w:pStyle w:val="Contenudetableau"/>
        <w:snapToGrid w:val="0"/>
        <w:rPr>
          <w:sz w:val="28"/>
          <w:szCs w:val="28"/>
          <w:lang w:val="ru-RU"/>
        </w:rPr>
      </w:pPr>
      <w:r w:rsidRPr="00C24FA5">
        <w:rPr>
          <w:sz w:val="28"/>
          <w:szCs w:val="28"/>
          <w:lang w:val="ru-RU"/>
        </w:rPr>
        <w:t>- навыки коуча (персональный рост,  улучшение и совершенствование аспектов жизни по выбору клиента)</w:t>
      </w:r>
    </w:p>
    <w:p w:rsidR="006F11FB" w:rsidRPr="00C24FA5" w:rsidRDefault="006F11FB" w:rsidP="00D132CF">
      <w:pPr>
        <w:pStyle w:val="Contenudetableau"/>
        <w:snapToGrid w:val="0"/>
        <w:rPr>
          <w:sz w:val="28"/>
          <w:szCs w:val="28"/>
          <w:lang w:val="ru-RU"/>
        </w:rPr>
      </w:pPr>
      <w:r w:rsidRPr="00C24FA5">
        <w:rPr>
          <w:sz w:val="28"/>
          <w:szCs w:val="28"/>
          <w:lang w:val="ru-RU"/>
        </w:rPr>
        <w:t>- навыки помощи в определении стратегии  жизненного пути и самоорганизации жизни</w:t>
      </w:r>
    </w:p>
    <w:p w:rsidR="006F11FB" w:rsidRPr="00C24FA5" w:rsidRDefault="006F11FB" w:rsidP="00D132CF">
      <w:pPr>
        <w:pStyle w:val="Contenudetableau"/>
        <w:snapToGrid w:val="0"/>
        <w:rPr>
          <w:sz w:val="28"/>
          <w:szCs w:val="28"/>
          <w:lang w:val="ru-RU"/>
        </w:rPr>
      </w:pPr>
      <w:r w:rsidRPr="00C24FA5">
        <w:rPr>
          <w:sz w:val="28"/>
          <w:szCs w:val="28"/>
          <w:lang w:val="ru-RU"/>
        </w:rPr>
        <w:t>- навыки экстренной психологической помощи в ситуации кризиса</w:t>
      </w:r>
    </w:p>
    <w:p w:rsidR="006F11FB" w:rsidRPr="00C24FA5" w:rsidRDefault="006F11FB" w:rsidP="00D132CF">
      <w:pPr>
        <w:pStyle w:val="Contenudetableau"/>
        <w:snapToGrid w:val="0"/>
        <w:rPr>
          <w:sz w:val="28"/>
          <w:szCs w:val="28"/>
          <w:lang w:val="ru-RU"/>
        </w:rPr>
      </w:pPr>
      <w:r w:rsidRPr="00C24FA5">
        <w:rPr>
          <w:sz w:val="28"/>
          <w:szCs w:val="28"/>
          <w:lang w:val="ru-RU"/>
        </w:rPr>
        <w:t>- знания этнических особенностей эмоциональных и поведенческих реакций детей, подростков и взрослых( связанные с различными формами дискриминации по этническому принципу, негативными этническими установками и стереотипами)</w:t>
      </w:r>
    </w:p>
    <w:p w:rsidR="006F11FB" w:rsidRPr="00C24FA5" w:rsidRDefault="006F11FB" w:rsidP="00D132CF">
      <w:pPr>
        <w:pStyle w:val="Contenudetableau"/>
        <w:snapToGrid w:val="0"/>
        <w:rPr>
          <w:sz w:val="28"/>
          <w:szCs w:val="28"/>
          <w:lang w:val="ru-RU"/>
        </w:rPr>
      </w:pPr>
      <w:r w:rsidRPr="00C24FA5">
        <w:rPr>
          <w:sz w:val="28"/>
          <w:szCs w:val="28"/>
          <w:lang w:val="ru-RU"/>
        </w:rPr>
        <w:t>-- понимание культурных особенностей личности (этнических, конфессиональных, субкультурных)</w:t>
      </w:r>
    </w:p>
    <w:p w:rsidR="006F11FB" w:rsidRPr="00C24FA5" w:rsidRDefault="006F11FB" w:rsidP="00D132CF">
      <w:pPr>
        <w:pStyle w:val="Contenudetableau"/>
        <w:snapToGrid w:val="0"/>
        <w:rPr>
          <w:sz w:val="28"/>
          <w:szCs w:val="28"/>
          <w:lang w:val="ru-RU"/>
        </w:rPr>
      </w:pPr>
      <w:r w:rsidRPr="00C24FA5">
        <w:rPr>
          <w:sz w:val="28"/>
          <w:szCs w:val="28"/>
          <w:lang w:val="ru-RU"/>
        </w:rPr>
        <w:t>-навыки применения различных видов диагностических методик</w:t>
      </w:r>
    </w:p>
    <w:p w:rsidR="006F11FB" w:rsidRPr="00C24FA5" w:rsidRDefault="006F11FB" w:rsidP="00D132CF">
      <w:pPr>
        <w:suppressAutoHyphens/>
        <w:jc w:val="both"/>
        <w:rPr>
          <w:sz w:val="28"/>
          <w:szCs w:val="28"/>
        </w:rPr>
      </w:pPr>
      <w:r w:rsidRPr="00C24FA5">
        <w:rPr>
          <w:sz w:val="28"/>
          <w:szCs w:val="28"/>
        </w:rPr>
        <w:t>- навыки владения суггестивными и релаксационными техникам.</w:t>
      </w:r>
    </w:p>
    <w:p w:rsidR="006F11FB" w:rsidRPr="00C24FA5" w:rsidRDefault="006F11FB" w:rsidP="002E071B">
      <w:pPr>
        <w:ind w:firstLine="709"/>
        <w:jc w:val="both"/>
        <w:rPr>
          <w:b/>
          <w:sz w:val="28"/>
          <w:szCs w:val="28"/>
        </w:rPr>
      </w:pPr>
      <w:r w:rsidRPr="00C24FA5">
        <w:rPr>
          <w:b/>
          <w:sz w:val="28"/>
          <w:szCs w:val="28"/>
        </w:rPr>
        <w:t>Образовательные потребности специалистов по работе с мигрантами</w:t>
      </w:r>
    </w:p>
    <w:p w:rsidR="006F11FB" w:rsidRPr="00C24FA5" w:rsidRDefault="006F11FB" w:rsidP="00527DED">
      <w:pPr>
        <w:jc w:val="both"/>
        <w:rPr>
          <w:sz w:val="28"/>
          <w:szCs w:val="28"/>
        </w:rPr>
      </w:pPr>
      <w:r w:rsidRPr="00C24FA5">
        <w:rPr>
          <w:sz w:val="28"/>
          <w:szCs w:val="28"/>
        </w:rPr>
        <w:t>Наиболее значимыми направлениями подготовки специалистов оказались следующие:</w:t>
      </w:r>
    </w:p>
    <w:p w:rsidR="006F11FB" w:rsidRPr="00C24FA5" w:rsidRDefault="006F11FB" w:rsidP="00831358">
      <w:pPr>
        <w:pStyle w:val="ListParagraph"/>
        <w:numPr>
          <w:ilvl w:val="0"/>
          <w:numId w:val="23"/>
        </w:numPr>
        <w:rPr>
          <w:sz w:val="28"/>
          <w:szCs w:val="28"/>
        </w:rPr>
      </w:pPr>
      <w:r w:rsidRPr="00C24FA5">
        <w:rPr>
          <w:sz w:val="28"/>
          <w:szCs w:val="28"/>
        </w:rPr>
        <w:t>иностранный язык</w:t>
      </w:r>
    </w:p>
    <w:p w:rsidR="006F11FB" w:rsidRPr="00C24FA5" w:rsidRDefault="006F11FB" w:rsidP="00831358">
      <w:pPr>
        <w:pStyle w:val="ListParagraph"/>
        <w:numPr>
          <w:ilvl w:val="0"/>
          <w:numId w:val="23"/>
        </w:numPr>
        <w:rPr>
          <w:sz w:val="28"/>
          <w:szCs w:val="28"/>
        </w:rPr>
      </w:pPr>
      <w:r w:rsidRPr="00C24FA5">
        <w:rPr>
          <w:sz w:val="28"/>
          <w:szCs w:val="28"/>
        </w:rPr>
        <w:t xml:space="preserve">информационные аспекты работы с мигрантами </w:t>
      </w:r>
    </w:p>
    <w:p w:rsidR="006F11FB" w:rsidRPr="00C24FA5" w:rsidRDefault="006F11FB" w:rsidP="00831358">
      <w:pPr>
        <w:pStyle w:val="ListParagraph"/>
        <w:numPr>
          <w:ilvl w:val="0"/>
          <w:numId w:val="23"/>
        </w:numPr>
        <w:rPr>
          <w:sz w:val="28"/>
          <w:szCs w:val="28"/>
        </w:rPr>
      </w:pPr>
      <w:r w:rsidRPr="00C24FA5">
        <w:rPr>
          <w:sz w:val="28"/>
          <w:szCs w:val="28"/>
        </w:rPr>
        <w:t xml:space="preserve">организационно-правовые аспекты работы с мигрантами </w:t>
      </w:r>
    </w:p>
    <w:p w:rsidR="006F11FB" w:rsidRPr="00C24FA5" w:rsidRDefault="006F11FB" w:rsidP="00831358">
      <w:pPr>
        <w:pStyle w:val="ListParagraph"/>
        <w:numPr>
          <w:ilvl w:val="0"/>
          <w:numId w:val="23"/>
        </w:numPr>
        <w:rPr>
          <w:sz w:val="28"/>
          <w:szCs w:val="28"/>
        </w:rPr>
      </w:pPr>
      <w:r w:rsidRPr="00C24FA5">
        <w:rPr>
          <w:sz w:val="28"/>
          <w:szCs w:val="28"/>
        </w:rPr>
        <w:t xml:space="preserve">основы медицинских знаний </w:t>
      </w:r>
    </w:p>
    <w:p w:rsidR="006F11FB" w:rsidRPr="00C24FA5" w:rsidRDefault="006F11FB" w:rsidP="00831358">
      <w:pPr>
        <w:pStyle w:val="ListParagraph"/>
        <w:numPr>
          <w:ilvl w:val="0"/>
          <w:numId w:val="23"/>
        </w:numPr>
        <w:rPr>
          <w:sz w:val="28"/>
          <w:szCs w:val="28"/>
        </w:rPr>
      </w:pPr>
      <w:r w:rsidRPr="00C24FA5">
        <w:rPr>
          <w:sz w:val="28"/>
          <w:szCs w:val="28"/>
        </w:rPr>
        <w:t xml:space="preserve">основы психотерапии и консультирования </w:t>
      </w:r>
    </w:p>
    <w:p w:rsidR="006F11FB" w:rsidRPr="00C24FA5" w:rsidRDefault="006F11FB" w:rsidP="00831358">
      <w:pPr>
        <w:pStyle w:val="ListParagraph"/>
        <w:numPr>
          <w:ilvl w:val="0"/>
          <w:numId w:val="23"/>
        </w:numPr>
        <w:rPr>
          <w:sz w:val="28"/>
          <w:szCs w:val="28"/>
        </w:rPr>
      </w:pPr>
      <w:r w:rsidRPr="00C24FA5">
        <w:rPr>
          <w:sz w:val="28"/>
          <w:szCs w:val="28"/>
        </w:rPr>
        <w:t xml:space="preserve">психодиагностика </w:t>
      </w:r>
    </w:p>
    <w:p w:rsidR="006F11FB" w:rsidRPr="00C24FA5" w:rsidRDefault="006F11FB" w:rsidP="00831358">
      <w:pPr>
        <w:pStyle w:val="ListParagraph"/>
        <w:numPr>
          <w:ilvl w:val="0"/>
          <w:numId w:val="23"/>
        </w:numPr>
        <w:rPr>
          <w:sz w:val="28"/>
          <w:szCs w:val="28"/>
        </w:rPr>
      </w:pPr>
      <w:r w:rsidRPr="00C24FA5">
        <w:rPr>
          <w:sz w:val="28"/>
          <w:szCs w:val="28"/>
        </w:rPr>
        <w:t xml:space="preserve">психология конфликтов и кризисов </w:t>
      </w:r>
    </w:p>
    <w:p w:rsidR="006F11FB" w:rsidRPr="00C24FA5" w:rsidRDefault="006F11FB" w:rsidP="00831358">
      <w:pPr>
        <w:pStyle w:val="ListParagraph"/>
        <w:numPr>
          <w:ilvl w:val="0"/>
          <w:numId w:val="23"/>
        </w:numPr>
        <w:rPr>
          <w:sz w:val="28"/>
          <w:szCs w:val="28"/>
        </w:rPr>
      </w:pPr>
      <w:r w:rsidRPr="00C24FA5">
        <w:rPr>
          <w:sz w:val="28"/>
          <w:szCs w:val="28"/>
        </w:rPr>
        <w:t xml:space="preserve">психология религии </w:t>
      </w:r>
    </w:p>
    <w:p w:rsidR="006F11FB" w:rsidRPr="00C24FA5" w:rsidRDefault="006F11FB" w:rsidP="00831358">
      <w:pPr>
        <w:pStyle w:val="ListParagraph"/>
        <w:numPr>
          <w:ilvl w:val="0"/>
          <w:numId w:val="23"/>
        </w:numPr>
        <w:rPr>
          <w:sz w:val="28"/>
          <w:szCs w:val="28"/>
        </w:rPr>
      </w:pPr>
      <w:r w:rsidRPr="00C24FA5">
        <w:rPr>
          <w:sz w:val="28"/>
          <w:szCs w:val="28"/>
        </w:rPr>
        <w:t xml:space="preserve">психология социальной работы </w:t>
      </w:r>
    </w:p>
    <w:p w:rsidR="006F11FB" w:rsidRPr="00C24FA5" w:rsidRDefault="006F11FB" w:rsidP="00831358">
      <w:pPr>
        <w:pStyle w:val="ListParagraph"/>
        <w:numPr>
          <w:ilvl w:val="0"/>
          <w:numId w:val="23"/>
        </w:numPr>
        <w:rPr>
          <w:sz w:val="28"/>
          <w:szCs w:val="28"/>
        </w:rPr>
      </w:pPr>
      <w:r w:rsidRPr="00C24FA5">
        <w:rPr>
          <w:sz w:val="28"/>
          <w:szCs w:val="28"/>
        </w:rPr>
        <w:t xml:space="preserve">психология социокультурной адаптации </w:t>
      </w:r>
    </w:p>
    <w:p w:rsidR="006F11FB" w:rsidRPr="00C24FA5" w:rsidRDefault="006F11FB" w:rsidP="00831358">
      <w:pPr>
        <w:pStyle w:val="ListParagraph"/>
        <w:numPr>
          <w:ilvl w:val="0"/>
          <w:numId w:val="23"/>
        </w:numPr>
        <w:rPr>
          <w:sz w:val="28"/>
          <w:szCs w:val="28"/>
        </w:rPr>
      </w:pPr>
      <w:r w:rsidRPr="00C24FA5">
        <w:rPr>
          <w:sz w:val="28"/>
          <w:szCs w:val="28"/>
        </w:rPr>
        <w:t xml:space="preserve">социальная психология </w:t>
      </w:r>
    </w:p>
    <w:p w:rsidR="006F11FB" w:rsidRPr="00C24FA5" w:rsidRDefault="006F11FB" w:rsidP="00D132CF">
      <w:pPr>
        <w:pStyle w:val="ListParagraph"/>
        <w:numPr>
          <w:ilvl w:val="0"/>
          <w:numId w:val="23"/>
        </w:numPr>
        <w:rPr>
          <w:sz w:val="28"/>
          <w:szCs w:val="28"/>
        </w:rPr>
      </w:pPr>
      <w:r w:rsidRPr="00C24FA5">
        <w:rPr>
          <w:sz w:val="28"/>
          <w:szCs w:val="28"/>
        </w:rPr>
        <w:t>этническая и кросскультурная психология.</w:t>
      </w:r>
    </w:p>
    <w:p w:rsidR="006F11FB" w:rsidRPr="00C24FA5" w:rsidRDefault="006F11FB" w:rsidP="00FE4B6D">
      <w:pPr>
        <w:ind w:firstLine="708"/>
        <w:jc w:val="both"/>
        <w:rPr>
          <w:sz w:val="28"/>
          <w:szCs w:val="28"/>
        </w:rPr>
      </w:pPr>
      <w:r w:rsidRPr="00C24FA5">
        <w:rPr>
          <w:sz w:val="28"/>
          <w:szCs w:val="28"/>
        </w:rPr>
        <w:t>На основе  количественных и качественных результатов опроса две группы по шесть аналитиков приступили к разработке двух карт профессий. В каждой карте представлен краткий обзор потребностей в обучении и требуемых компетенций. Эти карты послужили основой для формулировки наименований одной программы бакалавриата и двух программ магистратуры.</w:t>
      </w:r>
    </w:p>
    <w:p w:rsidR="006F11FB" w:rsidRPr="00C24FA5" w:rsidRDefault="006F11FB" w:rsidP="003E7186">
      <w:pPr>
        <w:ind w:firstLine="708"/>
        <w:jc w:val="both"/>
        <w:rPr>
          <w:sz w:val="28"/>
          <w:szCs w:val="28"/>
        </w:rPr>
      </w:pPr>
      <w:r w:rsidRPr="00C24FA5">
        <w:rPr>
          <w:sz w:val="28"/>
          <w:szCs w:val="28"/>
        </w:rPr>
        <w:t>Респонденты были выбраны из числа различных специалистов, руководителей организаций и психологов с большим опытом работы с мигрантами. Респонденты, отобранные для анализа проблем, связанных с миграционными потоками, имеют опыт работы с мигрантами, специализируются на систематической работе с малыми группами мигрантов. Эти люди являются наиболее авторитетными и квалифицированными в своей области работы.</w:t>
      </w:r>
    </w:p>
    <w:p w:rsidR="006F11FB" w:rsidRPr="00C24FA5" w:rsidRDefault="006F11FB" w:rsidP="003E7186">
      <w:pPr>
        <w:ind w:firstLine="708"/>
        <w:jc w:val="both"/>
        <w:rPr>
          <w:sz w:val="28"/>
          <w:szCs w:val="28"/>
        </w:rPr>
      </w:pPr>
      <w:r w:rsidRPr="00C24FA5">
        <w:rPr>
          <w:sz w:val="28"/>
          <w:szCs w:val="28"/>
        </w:rPr>
        <w:t xml:space="preserve">Письменные и устные ответы дополнились поиском литературы, освещающей исследования миграционных потоков в Украине. </w:t>
      </w:r>
    </w:p>
    <w:p w:rsidR="006F11FB" w:rsidRPr="00C24FA5" w:rsidRDefault="006F11FB" w:rsidP="00FE4B6D">
      <w:pPr>
        <w:ind w:firstLine="708"/>
        <w:jc w:val="both"/>
        <w:rPr>
          <w:sz w:val="28"/>
          <w:szCs w:val="28"/>
        </w:rPr>
      </w:pPr>
      <w:r w:rsidRPr="00C24FA5">
        <w:rPr>
          <w:sz w:val="28"/>
          <w:szCs w:val="28"/>
        </w:rPr>
        <w:t>Таким образом, есть три источника информации: письменный опрос, интервью и документальные исследования.</w:t>
      </w:r>
    </w:p>
    <w:p w:rsidR="006F11FB" w:rsidRPr="00C24FA5" w:rsidRDefault="006F11FB" w:rsidP="00C33C6B">
      <w:pPr>
        <w:rPr>
          <w:b/>
          <w:sz w:val="28"/>
          <w:szCs w:val="28"/>
        </w:rPr>
      </w:pPr>
      <w:r w:rsidRPr="00C24FA5">
        <w:rPr>
          <w:b/>
          <w:sz w:val="28"/>
          <w:szCs w:val="28"/>
        </w:rPr>
        <w:br w:type="page"/>
      </w:r>
      <w:bookmarkEnd w:id="0"/>
      <w:r w:rsidRPr="00C24FA5">
        <w:rPr>
          <w:b/>
          <w:sz w:val="28"/>
          <w:szCs w:val="28"/>
          <w:lang w:val="fr-FR"/>
        </w:rPr>
        <w:t>V</w:t>
      </w:r>
      <w:r w:rsidRPr="00C24FA5">
        <w:rPr>
          <w:b/>
          <w:sz w:val="28"/>
          <w:szCs w:val="28"/>
        </w:rPr>
        <w:t xml:space="preserve"> – КАРТЫ ПРОФЕССИИ</w:t>
      </w:r>
    </w:p>
    <w:p w:rsidR="006F11FB" w:rsidRPr="00C24FA5" w:rsidRDefault="006F11FB" w:rsidP="009D4FBE">
      <w:pPr>
        <w:rPr>
          <w:b/>
          <w:bCs/>
          <w:sz w:val="28"/>
          <w:szCs w:val="28"/>
          <w:u w:val="single"/>
        </w:rPr>
      </w:pPr>
      <w:r>
        <w:rPr>
          <w:noProof/>
        </w:rPr>
        <w:pict>
          <v:shape id="_x0000_s1028" type="#_x0000_t75" alt="Description : G:\international\TEMPUS IV\4-LMPSM_2011 Public migrants\LOGOS\LOGO-LMPSM-Final\Logo-LMPSM-Vert-WEB.jpg" style="position:absolute;margin-left:343.6pt;margin-top:8.3pt;width:111.8pt;height:99.95pt;z-index:251662336;visibility:visible">
            <v:imagedata r:id="rId8" o:title=""/>
          </v:shape>
        </w:pict>
      </w:r>
    </w:p>
    <w:p w:rsidR="006F11FB" w:rsidRPr="00C24FA5" w:rsidRDefault="006F11FB" w:rsidP="009D4FBE">
      <w:pPr>
        <w:pStyle w:val="Header"/>
        <w:rPr>
          <w:b/>
          <w:sz w:val="28"/>
          <w:szCs w:val="28"/>
        </w:rPr>
      </w:pPr>
      <w:r w:rsidRPr="00C24FA5">
        <w:rPr>
          <w:b/>
          <w:noProof/>
          <w:sz w:val="28"/>
          <w:szCs w:val="28"/>
        </w:rPr>
        <w:pict>
          <v:shape id="_x0000_i1046" type="#_x0000_t75" alt="ec-TEMPUS_fr" style="width:97.5pt;height:104.25pt;visibility:visible">
            <v:imagedata r:id="rId29" o:title=""/>
          </v:shape>
        </w:pict>
      </w:r>
    </w:p>
    <w:p w:rsidR="006F11FB" w:rsidRPr="00C24FA5" w:rsidRDefault="006F11FB" w:rsidP="00C92644">
      <w:pPr>
        <w:pStyle w:val="Contenudetableau"/>
        <w:snapToGrid w:val="0"/>
        <w:jc w:val="center"/>
        <w:rPr>
          <w:b/>
          <w:sz w:val="28"/>
          <w:szCs w:val="28"/>
          <w:lang w:val="ru-RU"/>
        </w:rPr>
      </w:pPr>
      <w:r w:rsidRPr="00C24FA5">
        <w:rPr>
          <w:b/>
          <w:sz w:val="28"/>
          <w:szCs w:val="28"/>
          <w:lang w:val="ru-RU"/>
        </w:rPr>
        <w:t>Профессиональная карта 1</w:t>
      </w:r>
    </w:p>
    <w:p w:rsidR="006F11FB" w:rsidRPr="00C24FA5" w:rsidRDefault="006F11FB" w:rsidP="009D4FBE">
      <w:pPr>
        <w:pStyle w:val="Contenudetableau"/>
        <w:snapToGrid w:val="0"/>
        <w:jc w:val="center"/>
        <w:rPr>
          <w:b/>
          <w:sz w:val="28"/>
          <w:szCs w:val="28"/>
          <w:lang w:val="ru-RU"/>
        </w:rPr>
      </w:pPr>
      <w:r w:rsidRPr="00C24FA5">
        <w:rPr>
          <w:b/>
          <w:sz w:val="28"/>
          <w:szCs w:val="28"/>
          <w:lang w:val="ru-RU"/>
        </w:rPr>
        <w:t>Социальный психолог в сфере социокультурной адаптации мигрантов</w:t>
      </w:r>
    </w:p>
    <w:p w:rsidR="006F11FB" w:rsidRPr="00C24FA5" w:rsidRDefault="006F11FB" w:rsidP="009D4FBE">
      <w:pPr>
        <w:pStyle w:val="Contenudetableau"/>
        <w:snapToGrid w:val="0"/>
        <w:rPr>
          <w:color w:val="FF0000"/>
          <w:sz w:val="28"/>
          <w:szCs w:val="28"/>
          <w:lang w:val="ru-RU"/>
        </w:rPr>
      </w:pPr>
    </w:p>
    <w:tbl>
      <w:tblPr>
        <w:tblW w:w="0" w:type="auto"/>
        <w:tblInd w:w="55" w:type="dxa"/>
        <w:tblLayout w:type="fixed"/>
        <w:tblCellMar>
          <w:top w:w="55" w:type="dxa"/>
          <w:left w:w="55" w:type="dxa"/>
          <w:bottom w:w="55" w:type="dxa"/>
          <w:right w:w="55" w:type="dxa"/>
        </w:tblCellMar>
        <w:tblLook w:val="0000"/>
      </w:tblPr>
      <w:tblGrid>
        <w:gridCol w:w="2410"/>
        <w:gridCol w:w="6676"/>
      </w:tblGrid>
      <w:tr w:rsidR="006F11FB" w:rsidRPr="00C24FA5" w:rsidTr="00C92644">
        <w:tc>
          <w:tcPr>
            <w:tcW w:w="2410" w:type="dxa"/>
            <w:tcBorders>
              <w:top w:val="single" w:sz="2" w:space="0" w:color="000000"/>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Название</w:t>
            </w:r>
            <w:r w:rsidRPr="00C24FA5">
              <w:rPr>
                <w:sz w:val="28"/>
                <w:szCs w:val="28"/>
                <w:lang w:val="ru-RU"/>
              </w:rPr>
              <w:t xml:space="preserve"> </w:t>
            </w:r>
            <w:r w:rsidRPr="00C24FA5">
              <w:rPr>
                <w:rStyle w:val="hps"/>
                <w:sz w:val="28"/>
                <w:szCs w:val="28"/>
                <w:lang w:val="ru-RU"/>
              </w:rPr>
              <w:t>профессии</w:t>
            </w:r>
          </w:p>
        </w:tc>
        <w:tc>
          <w:tcPr>
            <w:tcW w:w="6676" w:type="dxa"/>
            <w:tcBorders>
              <w:top w:val="single" w:sz="2" w:space="0" w:color="000000"/>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b/>
                <w:sz w:val="28"/>
                <w:szCs w:val="28"/>
                <w:lang w:val="ru-RU"/>
              </w:rPr>
            </w:pPr>
            <w:r w:rsidRPr="00C24FA5">
              <w:rPr>
                <w:b/>
                <w:sz w:val="28"/>
                <w:szCs w:val="28"/>
                <w:lang w:val="ru-RU"/>
              </w:rPr>
              <w:t>Социальный психолог в сфере социокультурной адаптации мигрантов</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Профессиональный</w:t>
            </w:r>
            <w:r w:rsidRPr="00C24FA5">
              <w:rPr>
                <w:sz w:val="28"/>
                <w:szCs w:val="28"/>
              </w:rPr>
              <w:t xml:space="preserve"> </w:t>
            </w:r>
            <w:r w:rsidRPr="00C24FA5">
              <w:rPr>
                <w:rStyle w:val="hps"/>
                <w:sz w:val="28"/>
                <w:szCs w:val="28"/>
                <w:lang w:val="ru-RU"/>
              </w:rPr>
              <w:t>сектор</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jc w:val="both"/>
              <w:rPr>
                <w:sz w:val="28"/>
                <w:szCs w:val="28"/>
                <w:lang w:val="ru-RU"/>
              </w:rPr>
            </w:pPr>
            <w:r w:rsidRPr="00C24FA5">
              <w:rPr>
                <w:sz w:val="28"/>
                <w:szCs w:val="28"/>
                <w:lang w:val="ru-RU"/>
              </w:rPr>
              <w:t xml:space="preserve">Центры социальных служб, общественные организации, </w:t>
            </w:r>
          </w:p>
          <w:p w:rsidR="006F11FB" w:rsidRPr="00C24FA5" w:rsidRDefault="006F11FB" w:rsidP="00342902">
            <w:pPr>
              <w:pStyle w:val="Contenudetableau"/>
              <w:snapToGrid w:val="0"/>
              <w:jc w:val="both"/>
              <w:rPr>
                <w:sz w:val="28"/>
                <w:szCs w:val="28"/>
                <w:lang w:val="ru-RU"/>
              </w:rPr>
            </w:pPr>
            <w:r w:rsidRPr="00C24FA5">
              <w:rPr>
                <w:sz w:val="28"/>
                <w:szCs w:val="28"/>
                <w:lang w:val="ru-RU"/>
              </w:rPr>
              <w:t>государственные службы, отдел по делам семьи и молодежи, реабилитационные центры для сирот и женщин, центр обучающих технологий при ТПП Крыма (тренинги для безработных женщин)</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Условия</w:t>
            </w:r>
            <w:r w:rsidRPr="00C24FA5">
              <w:rPr>
                <w:rStyle w:val="hps"/>
                <w:sz w:val="28"/>
                <w:szCs w:val="28"/>
              </w:rPr>
              <w:t xml:space="preserve"> </w:t>
            </w:r>
            <w:r w:rsidRPr="00C24FA5">
              <w:rPr>
                <w:rStyle w:val="hps"/>
                <w:sz w:val="28"/>
                <w:szCs w:val="28"/>
                <w:lang w:val="ru-RU"/>
              </w:rPr>
              <w:t>доступа</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sz w:val="28"/>
                <w:szCs w:val="28"/>
                <w:lang w:val="ru-RU"/>
              </w:rPr>
            </w:pPr>
            <w:r w:rsidRPr="00C24FA5">
              <w:rPr>
                <w:sz w:val="28"/>
                <w:szCs w:val="28"/>
                <w:lang w:val="ru-RU"/>
              </w:rPr>
              <w:t>Диплом бакалавра психологии</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Виды профессиональной деятельности</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sz w:val="28"/>
                <w:szCs w:val="28"/>
                <w:lang w:val="ru-RU"/>
              </w:rPr>
            </w:pPr>
            <w:r w:rsidRPr="00C24FA5">
              <w:rPr>
                <w:sz w:val="28"/>
                <w:szCs w:val="28"/>
                <w:lang w:val="ru-RU"/>
              </w:rPr>
              <w:t>- организационная работа, помощь в новой социокультурной среде,</w:t>
            </w:r>
          </w:p>
          <w:p w:rsidR="006F11FB" w:rsidRPr="00C24FA5" w:rsidRDefault="006F11FB" w:rsidP="00342902">
            <w:pPr>
              <w:pStyle w:val="Contenudetableau"/>
              <w:snapToGrid w:val="0"/>
              <w:rPr>
                <w:sz w:val="28"/>
                <w:szCs w:val="28"/>
                <w:lang w:val="ru-RU"/>
              </w:rPr>
            </w:pPr>
            <w:r w:rsidRPr="00C24FA5">
              <w:rPr>
                <w:sz w:val="28"/>
                <w:szCs w:val="28"/>
                <w:lang w:val="ru-RU"/>
              </w:rPr>
              <w:t>( правовой аспект, информационный, (хозяйственный);</w:t>
            </w:r>
          </w:p>
          <w:p w:rsidR="006F11FB" w:rsidRPr="00C24FA5" w:rsidRDefault="006F11FB" w:rsidP="00342902">
            <w:pPr>
              <w:pStyle w:val="Contenudetableau"/>
              <w:snapToGrid w:val="0"/>
              <w:rPr>
                <w:sz w:val="28"/>
                <w:szCs w:val="28"/>
                <w:lang w:val="ru-RU"/>
              </w:rPr>
            </w:pPr>
            <w:r w:rsidRPr="00C24FA5">
              <w:rPr>
                <w:sz w:val="28"/>
                <w:szCs w:val="28"/>
                <w:lang w:val="ru-RU"/>
              </w:rPr>
              <w:t>- обучение поиску информации;</w:t>
            </w:r>
          </w:p>
          <w:p w:rsidR="006F11FB" w:rsidRPr="00C24FA5" w:rsidRDefault="006F11FB" w:rsidP="00342902">
            <w:pPr>
              <w:pStyle w:val="Contenudetableau"/>
              <w:snapToGrid w:val="0"/>
              <w:rPr>
                <w:sz w:val="28"/>
                <w:szCs w:val="28"/>
                <w:lang w:val="ru-RU"/>
              </w:rPr>
            </w:pPr>
            <w:r w:rsidRPr="00C24FA5">
              <w:rPr>
                <w:sz w:val="28"/>
                <w:szCs w:val="28"/>
                <w:lang w:val="ru-RU"/>
              </w:rPr>
              <w:t>- медиация между человеком и социальным пространством, в частности  связи с государственными и общественными организациями;</w:t>
            </w:r>
          </w:p>
          <w:p w:rsidR="006F11FB" w:rsidRPr="00C24FA5" w:rsidRDefault="006F11FB" w:rsidP="00342902">
            <w:pPr>
              <w:pStyle w:val="Contenudetableau"/>
              <w:snapToGrid w:val="0"/>
              <w:rPr>
                <w:sz w:val="28"/>
                <w:szCs w:val="28"/>
                <w:lang w:val="ru-RU"/>
              </w:rPr>
            </w:pPr>
            <w:r w:rsidRPr="00C24FA5">
              <w:rPr>
                <w:sz w:val="28"/>
                <w:szCs w:val="28"/>
                <w:lang w:val="ru-RU"/>
              </w:rPr>
              <w:t>- групповая работа с клиентами, имеющими однородные проблемы (тренинги, дискуссии, деловые игры);</w:t>
            </w:r>
          </w:p>
          <w:p w:rsidR="006F11FB" w:rsidRPr="00C24FA5" w:rsidRDefault="006F11FB" w:rsidP="00342902">
            <w:pPr>
              <w:pStyle w:val="Contenudetableau"/>
              <w:snapToGrid w:val="0"/>
              <w:rPr>
                <w:sz w:val="28"/>
                <w:szCs w:val="28"/>
                <w:lang w:val="ru-RU"/>
              </w:rPr>
            </w:pPr>
            <w:r w:rsidRPr="00C24FA5">
              <w:rPr>
                <w:sz w:val="28"/>
                <w:szCs w:val="28"/>
                <w:lang w:val="ru-RU"/>
              </w:rPr>
              <w:t>- помощь в развитии межкультурной компетентности;</w:t>
            </w:r>
          </w:p>
          <w:p w:rsidR="006F11FB" w:rsidRPr="00C24FA5" w:rsidRDefault="006F11FB" w:rsidP="00342902">
            <w:pPr>
              <w:pStyle w:val="Contenudetableau"/>
              <w:snapToGrid w:val="0"/>
              <w:rPr>
                <w:sz w:val="28"/>
                <w:szCs w:val="28"/>
                <w:lang w:val="ru-RU"/>
              </w:rPr>
            </w:pPr>
            <w:r w:rsidRPr="00C24FA5">
              <w:rPr>
                <w:sz w:val="28"/>
                <w:szCs w:val="28"/>
                <w:lang w:val="ru-RU"/>
              </w:rPr>
              <w:t>-  диспетчерская функция (переадресация клиента соответствующим службам и специалистам)</w:t>
            </w:r>
          </w:p>
          <w:p w:rsidR="006F11FB" w:rsidRPr="00C24FA5" w:rsidRDefault="006F11FB" w:rsidP="00342902">
            <w:pPr>
              <w:pStyle w:val="Contenudetableau"/>
              <w:snapToGrid w:val="0"/>
              <w:rPr>
                <w:sz w:val="28"/>
                <w:szCs w:val="28"/>
                <w:lang w:val="ru-RU"/>
              </w:rPr>
            </w:pPr>
            <w:r w:rsidRPr="00C24FA5">
              <w:rPr>
                <w:sz w:val="28"/>
                <w:szCs w:val="28"/>
                <w:lang w:val="ru-RU"/>
              </w:rPr>
              <w:t xml:space="preserve">- помощь в установлении и укреплении социальных контактов </w:t>
            </w:r>
          </w:p>
          <w:p w:rsidR="006F11FB" w:rsidRPr="00C24FA5" w:rsidRDefault="006F11FB" w:rsidP="00342902">
            <w:pPr>
              <w:pStyle w:val="Contenudetableau"/>
              <w:snapToGrid w:val="0"/>
              <w:rPr>
                <w:sz w:val="28"/>
                <w:szCs w:val="28"/>
                <w:lang w:val="ru-RU"/>
              </w:rPr>
            </w:pPr>
            <w:r w:rsidRPr="00C24FA5">
              <w:rPr>
                <w:sz w:val="28"/>
                <w:szCs w:val="28"/>
                <w:lang w:val="ru-RU"/>
              </w:rPr>
              <w:t xml:space="preserve"> (образовательные учреждения, здравоохранение, семья)</w:t>
            </w:r>
          </w:p>
          <w:p w:rsidR="006F11FB" w:rsidRPr="00C24FA5" w:rsidRDefault="006F11FB" w:rsidP="00342902">
            <w:pPr>
              <w:pStyle w:val="Contenudetableau"/>
              <w:snapToGrid w:val="0"/>
              <w:rPr>
                <w:sz w:val="28"/>
                <w:szCs w:val="28"/>
                <w:lang w:val="ru-RU"/>
              </w:rPr>
            </w:pPr>
            <w:r w:rsidRPr="00C24FA5">
              <w:rPr>
                <w:sz w:val="28"/>
                <w:szCs w:val="28"/>
                <w:lang w:val="ru-RU"/>
              </w:rPr>
              <w:t>- профориентационное консультирование;</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Общие</w:t>
            </w:r>
            <w:r w:rsidRPr="00C24FA5">
              <w:rPr>
                <w:sz w:val="28"/>
                <w:szCs w:val="28"/>
                <w:lang w:val="ru-RU"/>
              </w:rPr>
              <w:t xml:space="preserve"> </w:t>
            </w:r>
            <w:r w:rsidRPr="00C24FA5">
              <w:rPr>
                <w:rStyle w:val="hps"/>
                <w:sz w:val="28"/>
                <w:szCs w:val="28"/>
                <w:lang w:val="ru-RU"/>
              </w:rPr>
              <w:t>компетенции</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межличностному общению</w:t>
            </w:r>
          </w:p>
          <w:p w:rsidR="006F11FB" w:rsidRPr="00C24FA5" w:rsidRDefault="006F11FB" w:rsidP="00342902">
            <w:pPr>
              <w:pStyle w:val="Contenudetableau"/>
              <w:snapToGrid w:val="0"/>
              <w:rPr>
                <w:sz w:val="28"/>
                <w:szCs w:val="28"/>
                <w:lang w:val="ru-RU"/>
              </w:rPr>
            </w:pPr>
            <w:r w:rsidRPr="00C24FA5">
              <w:rPr>
                <w:sz w:val="28"/>
                <w:szCs w:val="28"/>
                <w:lang w:val="ru-RU"/>
              </w:rPr>
              <w:t>-быть способным к поиску и использованию информации</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понимать особенности мультикультурного общества</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работать в межкультурном контексте</w:t>
            </w:r>
          </w:p>
          <w:p w:rsidR="006F11FB" w:rsidRPr="00C24FA5" w:rsidRDefault="006F11FB" w:rsidP="00342902">
            <w:pPr>
              <w:pStyle w:val="Contenudetableau"/>
              <w:snapToGrid w:val="0"/>
              <w:rPr>
                <w:sz w:val="28"/>
                <w:szCs w:val="28"/>
                <w:lang w:val="ru-RU"/>
              </w:rPr>
            </w:pPr>
            <w:r w:rsidRPr="00C24FA5">
              <w:rPr>
                <w:sz w:val="28"/>
                <w:szCs w:val="28"/>
                <w:lang w:val="ru-RU"/>
              </w:rPr>
              <w:t>- компьютерная грамотность</w:t>
            </w:r>
          </w:p>
          <w:p w:rsidR="006F11FB" w:rsidRPr="00C24FA5" w:rsidRDefault="006F11FB" w:rsidP="00342902">
            <w:pPr>
              <w:pStyle w:val="Contenudetableau"/>
              <w:snapToGrid w:val="0"/>
              <w:rPr>
                <w:sz w:val="28"/>
                <w:szCs w:val="28"/>
                <w:lang w:val="ru-RU"/>
              </w:rPr>
            </w:pPr>
            <w:r w:rsidRPr="00C24FA5">
              <w:rPr>
                <w:sz w:val="28"/>
                <w:szCs w:val="28"/>
                <w:lang w:val="ru-RU"/>
              </w:rPr>
              <w:t>-способность к анализу и синтезу</w:t>
            </w:r>
          </w:p>
          <w:p w:rsidR="006F11FB" w:rsidRPr="00C24FA5" w:rsidRDefault="006F11FB" w:rsidP="00342902">
            <w:pPr>
              <w:pStyle w:val="Contenudetableau"/>
              <w:snapToGrid w:val="0"/>
              <w:rPr>
                <w:sz w:val="28"/>
                <w:szCs w:val="28"/>
                <w:lang w:val="ru-RU"/>
              </w:rPr>
            </w:pPr>
            <w:r w:rsidRPr="00C24FA5">
              <w:rPr>
                <w:sz w:val="28"/>
                <w:szCs w:val="28"/>
                <w:lang w:val="ru-RU"/>
              </w:rPr>
              <w:t>- лингвистическая и паралингвистическая компетентность</w:t>
            </w:r>
          </w:p>
          <w:p w:rsidR="006F11FB" w:rsidRPr="00C24FA5" w:rsidRDefault="006F11FB" w:rsidP="00342902">
            <w:pPr>
              <w:pStyle w:val="Contenudetableau"/>
              <w:snapToGrid w:val="0"/>
              <w:rPr>
                <w:color w:val="C00000"/>
                <w:sz w:val="28"/>
                <w:szCs w:val="28"/>
                <w:lang w:val="ru-RU"/>
              </w:rPr>
            </w:pPr>
            <w:r w:rsidRPr="00C24FA5">
              <w:rPr>
                <w:sz w:val="28"/>
                <w:szCs w:val="28"/>
                <w:lang w:val="ru-RU"/>
              </w:rPr>
              <w:t>- быть способным к определению целей профессионального и личностного развития</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Специфические компетенции</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взаимодействия с государственными, общественными и частными  организациями</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разрешению конфликтных ситуаций</w:t>
            </w:r>
          </w:p>
          <w:p w:rsidR="006F11FB" w:rsidRPr="00C24FA5" w:rsidRDefault="006F11FB" w:rsidP="00342902">
            <w:pPr>
              <w:pStyle w:val="Contenudetableau"/>
              <w:snapToGrid w:val="0"/>
              <w:rPr>
                <w:sz w:val="28"/>
                <w:szCs w:val="28"/>
                <w:lang w:val="ru-RU"/>
              </w:rPr>
            </w:pPr>
            <w:r w:rsidRPr="00C24FA5">
              <w:rPr>
                <w:sz w:val="28"/>
                <w:szCs w:val="28"/>
                <w:lang w:val="ru-RU"/>
              </w:rPr>
              <w:t>быть способным к учёту особенностей социализации, воспитания детей и подростков в разных культурах</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применению нормативно-правовой базы, необходимую для работы с мигрантами</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оказанию помощи клиенту  в понимании  и формулировании собственных трудностей в общении с общественными, государственными и другими организациями</w:t>
            </w:r>
          </w:p>
          <w:p w:rsidR="006F11FB" w:rsidRPr="00C24FA5" w:rsidRDefault="006F11FB" w:rsidP="00342902">
            <w:pPr>
              <w:pStyle w:val="Contenudetableau"/>
              <w:snapToGrid w:val="0"/>
              <w:rPr>
                <w:sz w:val="28"/>
                <w:szCs w:val="28"/>
                <w:lang w:val="ru-RU"/>
              </w:rPr>
            </w:pPr>
            <w:r w:rsidRPr="00C24FA5">
              <w:rPr>
                <w:sz w:val="28"/>
                <w:szCs w:val="28"/>
                <w:lang w:val="ru-RU"/>
              </w:rPr>
              <w:t xml:space="preserve">-выявление  искажений социальной перцепции, присущих мигрантам и помощь в формировании адекватных реакций  в коммуникативных ситуациях </w:t>
            </w:r>
          </w:p>
          <w:p w:rsidR="006F11FB" w:rsidRPr="00C24FA5" w:rsidRDefault="006F11FB" w:rsidP="00342902">
            <w:pPr>
              <w:pStyle w:val="Contenudetableau"/>
              <w:snapToGrid w:val="0"/>
              <w:rPr>
                <w:sz w:val="28"/>
                <w:szCs w:val="28"/>
                <w:lang w:val="ru-RU"/>
              </w:rPr>
            </w:pPr>
            <w:r w:rsidRPr="00C24FA5">
              <w:rPr>
                <w:sz w:val="28"/>
                <w:szCs w:val="28"/>
                <w:lang w:val="ru-RU"/>
              </w:rPr>
              <w:t>-</w:t>
            </w:r>
            <w:r w:rsidRPr="00C24FA5">
              <w:rPr>
                <w:color w:val="C00000"/>
                <w:sz w:val="28"/>
                <w:szCs w:val="28"/>
                <w:lang w:val="ru-RU"/>
              </w:rPr>
              <w:t xml:space="preserve"> </w:t>
            </w:r>
            <w:r w:rsidRPr="00C24FA5">
              <w:rPr>
                <w:sz w:val="28"/>
                <w:szCs w:val="28"/>
                <w:lang w:val="ru-RU"/>
              </w:rPr>
              <w:t>быть способным к профессиональной рефлексии</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помощи в выработке конструктивных копинг-стратегий</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учёту внутригрупповых эффектов и межгрупповых отношений, в том числе</w:t>
            </w:r>
            <w:r w:rsidRPr="00C24FA5">
              <w:rPr>
                <w:b/>
                <w:sz w:val="28"/>
                <w:szCs w:val="28"/>
                <w:lang w:val="ru-RU"/>
              </w:rPr>
              <w:t xml:space="preserve">, </w:t>
            </w:r>
            <w:r w:rsidRPr="00C24FA5">
              <w:rPr>
                <w:sz w:val="28"/>
                <w:szCs w:val="28"/>
                <w:lang w:val="ru-RU"/>
              </w:rPr>
              <w:t>проблемы группового статуса ,дискриминации и т.п.</w:t>
            </w:r>
          </w:p>
          <w:p w:rsidR="006F11FB" w:rsidRPr="00C24FA5" w:rsidRDefault="006F11FB" w:rsidP="00342902">
            <w:pPr>
              <w:pStyle w:val="Contenudetableau"/>
              <w:snapToGrid w:val="0"/>
              <w:rPr>
                <w:sz w:val="28"/>
                <w:szCs w:val="28"/>
                <w:lang w:val="ru-RU"/>
              </w:rPr>
            </w:pPr>
            <w:r w:rsidRPr="00C24FA5">
              <w:rPr>
                <w:sz w:val="28"/>
                <w:szCs w:val="28"/>
                <w:lang w:val="ru-RU"/>
              </w:rPr>
              <w:t xml:space="preserve">- быть способным к пониманию сложных идентификационных процессов в процессе аккультурации и оказанию помощи в формировании разных видов социальных идентичностей </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оказанию помощи во включенности в социальные сети/контакты  и поиск поддержки сообщества</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проектированию и управлению проектом</w:t>
            </w:r>
          </w:p>
          <w:p w:rsidR="006F11FB" w:rsidRPr="00C24FA5" w:rsidRDefault="006F11FB" w:rsidP="00342902">
            <w:pPr>
              <w:pStyle w:val="Contenudetableau"/>
              <w:snapToGrid w:val="0"/>
              <w:rPr>
                <w:sz w:val="28"/>
                <w:szCs w:val="28"/>
                <w:lang w:val="ru-RU"/>
              </w:rPr>
            </w:pPr>
            <w:r w:rsidRPr="00C24FA5">
              <w:rPr>
                <w:sz w:val="28"/>
                <w:szCs w:val="28"/>
                <w:lang w:val="ru-RU"/>
              </w:rPr>
              <w:t>- быть способным к организации и планированию</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 xml:space="preserve">Требуемые </w:t>
            </w:r>
            <w:r w:rsidRPr="00C24FA5">
              <w:rPr>
                <w:sz w:val="28"/>
                <w:szCs w:val="28"/>
                <w:lang w:val="ru-RU"/>
              </w:rPr>
              <w:t xml:space="preserve"> знания и умения</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sz w:val="28"/>
                <w:szCs w:val="28"/>
                <w:lang w:val="ru-RU"/>
              </w:rPr>
            </w:pPr>
            <w:r w:rsidRPr="00C24FA5">
              <w:rPr>
                <w:color w:val="00B050"/>
                <w:sz w:val="28"/>
                <w:szCs w:val="28"/>
                <w:lang w:val="ru-RU"/>
              </w:rPr>
              <w:t xml:space="preserve">- </w:t>
            </w:r>
            <w:r w:rsidRPr="00C24FA5">
              <w:rPr>
                <w:sz w:val="28"/>
                <w:szCs w:val="28"/>
                <w:lang w:val="ru-RU"/>
              </w:rPr>
              <w:t>закономерности и механизмы общей психологии</w:t>
            </w:r>
          </w:p>
          <w:p w:rsidR="006F11FB" w:rsidRPr="00C24FA5" w:rsidRDefault="006F11FB" w:rsidP="00342902">
            <w:pPr>
              <w:pStyle w:val="Contenudetableau"/>
              <w:snapToGrid w:val="0"/>
              <w:rPr>
                <w:sz w:val="28"/>
                <w:szCs w:val="28"/>
                <w:lang w:val="ru-RU"/>
              </w:rPr>
            </w:pPr>
            <w:r w:rsidRPr="00C24FA5">
              <w:rPr>
                <w:sz w:val="28"/>
                <w:szCs w:val="28"/>
                <w:lang w:val="ru-RU"/>
              </w:rPr>
              <w:t>- закономерности и механизмы социальной психологии</w:t>
            </w:r>
          </w:p>
          <w:p w:rsidR="006F11FB" w:rsidRPr="00C24FA5" w:rsidRDefault="006F11FB" w:rsidP="00342902">
            <w:pPr>
              <w:pStyle w:val="Contenudetableau"/>
              <w:snapToGrid w:val="0"/>
              <w:rPr>
                <w:sz w:val="28"/>
                <w:szCs w:val="28"/>
                <w:lang w:val="ru-RU"/>
              </w:rPr>
            </w:pPr>
            <w:r w:rsidRPr="00C24FA5">
              <w:rPr>
                <w:sz w:val="28"/>
                <w:szCs w:val="28"/>
                <w:lang w:val="ru-RU"/>
              </w:rPr>
              <w:t>- методы психодиагностики</w:t>
            </w:r>
          </w:p>
          <w:p w:rsidR="006F11FB" w:rsidRPr="00C24FA5" w:rsidRDefault="006F11FB" w:rsidP="00342902">
            <w:pPr>
              <w:pStyle w:val="Contenudetableau"/>
              <w:snapToGrid w:val="0"/>
              <w:rPr>
                <w:sz w:val="28"/>
                <w:szCs w:val="28"/>
                <w:lang w:val="ru-RU"/>
              </w:rPr>
            </w:pPr>
            <w:r w:rsidRPr="00C24FA5">
              <w:rPr>
                <w:sz w:val="28"/>
                <w:szCs w:val="28"/>
                <w:lang w:val="ru-RU"/>
              </w:rPr>
              <w:t>- методы и технологии психологии общения</w:t>
            </w:r>
          </w:p>
          <w:p w:rsidR="006F11FB" w:rsidRPr="00C24FA5" w:rsidRDefault="006F11FB" w:rsidP="00342902">
            <w:pPr>
              <w:pStyle w:val="Contenudetableau"/>
              <w:snapToGrid w:val="0"/>
              <w:rPr>
                <w:sz w:val="28"/>
                <w:szCs w:val="28"/>
                <w:lang w:val="ru-RU"/>
              </w:rPr>
            </w:pPr>
            <w:r w:rsidRPr="00C24FA5">
              <w:rPr>
                <w:sz w:val="28"/>
                <w:szCs w:val="28"/>
                <w:lang w:val="ru-RU"/>
              </w:rPr>
              <w:t>- гендерная психология</w:t>
            </w:r>
          </w:p>
          <w:p w:rsidR="006F11FB" w:rsidRPr="00C24FA5" w:rsidRDefault="006F11FB" w:rsidP="00342902">
            <w:pPr>
              <w:pStyle w:val="Contenudetableau"/>
              <w:snapToGrid w:val="0"/>
              <w:rPr>
                <w:sz w:val="28"/>
                <w:szCs w:val="28"/>
                <w:lang w:val="ru-RU"/>
              </w:rPr>
            </w:pPr>
            <w:r w:rsidRPr="00C24FA5">
              <w:rPr>
                <w:sz w:val="28"/>
                <w:szCs w:val="28"/>
                <w:lang w:val="ru-RU"/>
              </w:rPr>
              <w:t>- психология мышления</w:t>
            </w:r>
          </w:p>
          <w:p w:rsidR="006F11FB" w:rsidRPr="00C24FA5" w:rsidRDefault="006F11FB" w:rsidP="00342902">
            <w:pPr>
              <w:pStyle w:val="Contenudetableau"/>
              <w:snapToGrid w:val="0"/>
              <w:rPr>
                <w:sz w:val="28"/>
                <w:szCs w:val="28"/>
                <w:lang w:val="ru-RU"/>
              </w:rPr>
            </w:pPr>
            <w:r w:rsidRPr="00C24FA5">
              <w:rPr>
                <w:sz w:val="28"/>
                <w:szCs w:val="28"/>
                <w:lang w:val="ru-RU"/>
              </w:rPr>
              <w:t>-методы и технологии психологии конфликтов и кризисов</w:t>
            </w:r>
          </w:p>
          <w:p w:rsidR="006F11FB" w:rsidRPr="00C24FA5" w:rsidRDefault="006F11FB" w:rsidP="00342902">
            <w:pPr>
              <w:pStyle w:val="Contenudetableau"/>
              <w:snapToGrid w:val="0"/>
              <w:rPr>
                <w:sz w:val="28"/>
                <w:szCs w:val="28"/>
                <w:lang w:val="ru-RU"/>
              </w:rPr>
            </w:pPr>
            <w:r w:rsidRPr="00C24FA5">
              <w:rPr>
                <w:sz w:val="28"/>
                <w:szCs w:val="28"/>
                <w:lang w:val="ru-RU"/>
              </w:rPr>
              <w:t>- этническая и кросскультурная психология</w:t>
            </w:r>
          </w:p>
          <w:p w:rsidR="006F11FB" w:rsidRPr="00C24FA5" w:rsidRDefault="006F11FB" w:rsidP="00342902">
            <w:pPr>
              <w:pStyle w:val="Contenudetableau"/>
              <w:snapToGrid w:val="0"/>
              <w:rPr>
                <w:sz w:val="28"/>
                <w:szCs w:val="28"/>
                <w:lang w:val="ru-RU"/>
              </w:rPr>
            </w:pPr>
            <w:r w:rsidRPr="00C24FA5">
              <w:rPr>
                <w:sz w:val="28"/>
                <w:szCs w:val="28"/>
                <w:lang w:val="ru-RU"/>
              </w:rPr>
              <w:t>- методы и технологии психологии социокультурной адаптации</w:t>
            </w:r>
          </w:p>
          <w:p w:rsidR="006F11FB" w:rsidRPr="00C24FA5" w:rsidRDefault="006F11FB" w:rsidP="00C92644">
            <w:pPr>
              <w:pStyle w:val="Contenudetableau"/>
              <w:snapToGrid w:val="0"/>
              <w:ind w:hanging="55"/>
              <w:rPr>
                <w:sz w:val="28"/>
                <w:szCs w:val="28"/>
                <w:lang w:val="ru-RU"/>
              </w:rPr>
            </w:pPr>
            <w:r w:rsidRPr="00C24FA5">
              <w:rPr>
                <w:sz w:val="28"/>
                <w:szCs w:val="28"/>
                <w:lang w:val="ru-RU"/>
              </w:rPr>
              <w:t>- методы групповой работы (тренинг, деловые и ролевые игры, дискуссии)</w:t>
            </w:r>
          </w:p>
          <w:p w:rsidR="006F11FB" w:rsidRPr="00C24FA5" w:rsidRDefault="006F11FB" w:rsidP="00342902">
            <w:pPr>
              <w:pStyle w:val="Contenudetableau"/>
              <w:snapToGrid w:val="0"/>
              <w:rPr>
                <w:sz w:val="28"/>
                <w:szCs w:val="28"/>
                <w:lang w:val="ru-RU"/>
              </w:rPr>
            </w:pPr>
            <w:r w:rsidRPr="00C24FA5">
              <w:rPr>
                <w:sz w:val="28"/>
                <w:szCs w:val="28"/>
                <w:lang w:val="ru-RU"/>
              </w:rPr>
              <w:t>-политическая психология</w:t>
            </w:r>
          </w:p>
          <w:p w:rsidR="006F11FB" w:rsidRPr="00C24FA5" w:rsidRDefault="006F11FB" w:rsidP="00342902">
            <w:pPr>
              <w:pStyle w:val="Contenudetableau"/>
              <w:snapToGrid w:val="0"/>
              <w:rPr>
                <w:sz w:val="28"/>
                <w:szCs w:val="28"/>
                <w:lang w:val="ru-RU"/>
              </w:rPr>
            </w:pPr>
            <w:r w:rsidRPr="00C24FA5">
              <w:rPr>
                <w:sz w:val="28"/>
                <w:szCs w:val="28"/>
                <w:lang w:val="ru-RU"/>
              </w:rPr>
              <w:t>- психология религии</w:t>
            </w:r>
          </w:p>
          <w:p w:rsidR="006F11FB" w:rsidRPr="00C24FA5" w:rsidRDefault="006F11FB" w:rsidP="00342902">
            <w:pPr>
              <w:pStyle w:val="Contenudetableau"/>
              <w:snapToGrid w:val="0"/>
              <w:rPr>
                <w:sz w:val="28"/>
                <w:szCs w:val="28"/>
                <w:lang w:val="ru-RU"/>
              </w:rPr>
            </w:pPr>
            <w:r w:rsidRPr="00C24FA5">
              <w:rPr>
                <w:sz w:val="28"/>
                <w:szCs w:val="28"/>
                <w:lang w:val="ru-RU"/>
              </w:rPr>
              <w:t>- этика и психология делового  общения</w:t>
            </w:r>
          </w:p>
          <w:p w:rsidR="006F11FB" w:rsidRPr="00C24FA5" w:rsidRDefault="006F11FB" w:rsidP="00342902">
            <w:pPr>
              <w:pStyle w:val="Contenudetableau"/>
              <w:snapToGrid w:val="0"/>
              <w:rPr>
                <w:sz w:val="28"/>
                <w:szCs w:val="28"/>
                <w:lang w:val="ru-RU"/>
              </w:rPr>
            </w:pPr>
            <w:r w:rsidRPr="00C24FA5">
              <w:rPr>
                <w:sz w:val="28"/>
                <w:szCs w:val="28"/>
                <w:lang w:val="ru-RU"/>
              </w:rPr>
              <w:t>-методы психологии медиации</w:t>
            </w:r>
          </w:p>
          <w:p w:rsidR="006F11FB" w:rsidRPr="00C24FA5" w:rsidRDefault="006F11FB" w:rsidP="00342902">
            <w:pPr>
              <w:pStyle w:val="Contenudetableau"/>
              <w:snapToGrid w:val="0"/>
              <w:rPr>
                <w:sz w:val="28"/>
                <w:szCs w:val="28"/>
                <w:lang w:val="ru-RU"/>
              </w:rPr>
            </w:pPr>
            <w:r w:rsidRPr="00C24FA5">
              <w:rPr>
                <w:sz w:val="28"/>
                <w:szCs w:val="28"/>
                <w:lang w:val="ru-RU"/>
              </w:rPr>
              <w:t>- психология профессиональной ориентации</w:t>
            </w:r>
          </w:p>
          <w:p w:rsidR="006F11FB" w:rsidRPr="00C24FA5" w:rsidRDefault="006F11FB" w:rsidP="00342902">
            <w:pPr>
              <w:pStyle w:val="Contenudetableau"/>
              <w:snapToGrid w:val="0"/>
              <w:rPr>
                <w:sz w:val="28"/>
                <w:szCs w:val="28"/>
                <w:lang w:val="ru-RU"/>
              </w:rPr>
            </w:pPr>
            <w:r w:rsidRPr="00C24FA5">
              <w:rPr>
                <w:sz w:val="28"/>
                <w:szCs w:val="28"/>
                <w:lang w:val="ru-RU"/>
              </w:rPr>
              <w:t>- методы психологии социальной работы</w:t>
            </w:r>
          </w:p>
          <w:p w:rsidR="006F11FB" w:rsidRPr="00C24FA5" w:rsidRDefault="006F11FB" w:rsidP="00342902">
            <w:pPr>
              <w:pStyle w:val="Contenudetableau"/>
              <w:snapToGrid w:val="0"/>
              <w:rPr>
                <w:sz w:val="28"/>
                <w:szCs w:val="28"/>
                <w:lang w:val="ru-RU"/>
              </w:rPr>
            </w:pPr>
            <w:r w:rsidRPr="00C24FA5">
              <w:rPr>
                <w:sz w:val="28"/>
                <w:szCs w:val="28"/>
                <w:lang w:val="ru-RU"/>
              </w:rPr>
              <w:t>- организационно-правовые аспекты работы с мигрантами</w:t>
            </w:r>
          </w:p>
          <w:p w:rsidR="006F11FB" w:rsidRPr="00C24FA5" w:rsidRDefault="006F11FB" w:rsidP="00342902">
            <w:pPr>
              <w:pStyle w:val="Contenudetableau"/>
              <w:snapToGrid w:val="0"/>
              <w:rPr>
                <w:color w:val="7030A0"/>
                <w:sz w:val="28"/>
                <w:szCs w:val="28"/>
                <w:lang w:val="ru-RU"/>
              </w:rPr>
            </w:pPr>
            <w:r w:rsidRPr="00C24FA5">
              <w:rPr>
                <w:sz w:val="28"/>
                <w:szCs w:val="28"/>
                <w:lang w:val="ru-RU"/>
              </w:rPr>
              <w:t>- информационные аспекты работы с мигрантами</w:t>
            </w:r>
          </w:p>
        </w:tc>
      </w:tr>
      <w:tr w:rsidR="006F11FB" w:rsidRPr="00C24FA5" w:rsidTr="00C92644">
        <w:tc>
          <w:tcPr>
            <w:tcW w:w="2410" w:type="dxa"/>
            <w:tcBorders>
              <w:left w:val="single" w:sz="2" w:space="0" w:color="000000"/>
              <w:bottom w:val="single" w:sz="2" w:space="0" w:color="000000"/>
            </w:tcBorders>
            <w:shd w:val="clear" w:color="auto" w:fill="C0C0C0"/>
          </w:tcPr>
          <w:p w:rsidR="006F11FB" w:rsidRPr="00C24FA5" w:rsidRDefault="006F11FB" w:rsidP="00342902">
            <w:pPr>
              <w:pStyle w:val="Contenudetableau"/>
              <w:snapToGrid w:val="0"/>
              <w:rPr>
                <w:b/>
                <w:bCs/>
                <w:sz w:val="28"/>
                <w:szCs w:val="28"/>
              </w:rPr>
            </w:pPr>
            <w:r w:rsidRPr="00C24FA5">
              <w:rPr>
                <w:rStyle w:val="hps"/>
                <w:sz w:val="28"/>
                <w:szCs w:val="28"/>
                <w:lang w:val="ru-RU"/>
              </w:rPr>
              <w:t>Примечания</w:t>
            </w:r>
          </w:p>
        </w:tc>
        <w:tc>
          <w:tcPr>
            <w:tcW w:w="6676" w:type="dxa"/>
            <w:tcBorders>
              <w:left w:val="single" w:sz="2" w:space="0" w:color="000000"/>
              <w:bottom w:val="single" w:sz="2" w:space="0" w:color="000000"/>
              <w:right w:val="single" w:sz="2" w:space="0" w:color="000000"/>
            </w:tcBorders>
          </w:tcPr>
          <w:p w:rsidR="006F11FB" w:rsidRPr="00C24FA5" w:rsidRDefault="006F11FB" w:rsidP="00342902">
            <w:pPr>
              <w:pStyle w:val="Contenudetableau"/>
              <w:snapToGrid w:val="0"/>
              <w:rPr>
                <w:sz w:val="28"/>
                <w:szCs w:val="28"/>
                <w:lang w:val="ru-RU"/>
              </w:rPr>
            </w:pPr>
            <w:r w:rsidRPr="00C24FA5">
              <w:rPr>
                <w:sz w:val="28"/>
                <w:szCs w:val="28"/>
                <w:lang w:val="ru-RU"/>
              </w:rPr>
              <w:t>Активное участие в деятельности по повышению профессиональной компетентности, становление и развитие профессиональной рефлексии</w:t>
            </w:r>
          </w:p>
        </w:tc>
      </w:tr>
    </w:tbl>
    <w:p w:rsidR="006F11FB" w:rsidRPr="00C24FA5" w:rsidRDefault="006F11FB" w:rsidP="009D4FBE">
      <w:pPr>
        <w:pStyle w:val="Header"/>
        <w:rPr>
          <w:b/>
          <w:sz w:val="28"/>
          <w:szCs w:val="28"/>
        </w:rPr>
      </w:pPr>
    </w:p>
    <w:p w:rsidR="006F11FB" w:rsidRPr="00C24FA5" w:rsidRDefault="006F11FB" w:rsidP="009D4FBE">
      <w:pPr>
        <w:rPr>
          <w:b/>
          <w:bCs/>
          <w:sz w:val="28"/>
          <w:szCs w:val="28"/>
          <w:u w:val="single"/>
        </w:rPr>
      </w:pPr>
      <w:r w:rsidRPr="00C24FA5">
        <w:rPr>
          <w:b/>
          <w:noProof/>
          <w:sz w:val="28"/>
          <w:szCs w:val="28"/>
          <w:u w:val="single"/>
        </w:rPr>
        <w:pict>
          <v:shape id="_x0000_i1047" type="#_x0000_t75" alt="ec-TEMPUS_fr" style="width:97.5pt;height:104.25pt;visibility:visible">
            <v:imagedata r:id="rId29" o:title=""/>
          </v:shape>
        </w:pict>
      </w:r>
      <w:r>
        <w:rPr>
          <w:noProof/>
        </w:rPr>
        <w:pict>
          <v:shape id="_x0000_s1029" type="#_x0000_t75" alt="Description : G:\international\TEMPUS IV\4-LMPSM_2011 Public migrants\LOGOS\LOGO-LMPSM-Final\Logo-LMPSM-Vert-WEB.jpg" style="position:absolute;margin-left:343.55pt;margin-top:-2.5pt;width:111.8pt;height:99.95pt;z-index:251663360;visibility:visible;mso-position-horizontal-relative:text;mso-position-vertical-relative:text">
            <v:imagedata r:id="rId8" o:title=""/>
          </v:shape>
        </w:pict>
      </w:r>
    </w:p>
    <w:p w:rsidR="006F11FB" w:rsidRPr="00C24FA5" w:rsidRDefault="006F11FB" w:rsidP="009D4FBE">
      <w:pPr>
        <w:rPr>
          <w:sz w:val="28"/>
          <w:szCs w:val="28"/>
        </w:rPr>
      </w:pPr>
    </w:p>
    <w:p w:rsidR="006F11FB" w:rsidRPr="00C24FA5" w:rsidRDefault="006F11FB" w:rsidP="009D4FBE">
      <w:pPr>
        <w:pStyle w:val="Header"/>
        <w:jc w:val="center"/>
        <w:rPr>
          <w:b/>
          <w:sz w:val="28"/>
          <w:szCs w:val="28"/>
        </w:rPr>
      </w:pPr>
      <w:r w:rsidRPr="00C24FA5">
        <w:rPr>
          <w:b/>
          <w:sz w:val="28"/>
          <w:szCs w:val="28"/>
        </w:rPr>
        <w:t>Профессиональная карта 2</w:t>
      </w:r>
    </w:p>
    <w:p w:rsidR="006F11FB" w:rsidRPr="00C24FA5" w:rsidRDefault="006F11FB" w:rsidP="009D4FBE">
      <w:pPr>
        <w:pStyle w:val="Header"/>
        <w:jc w:val="center"/>
        <w:rPr>
          <w:b/>
          <w:sz w:val="28"/>
          <w:szCs w:val="28"/>
        </w:rPr>
      </w:pPr>
    </w:p>
    <w:p w:rsidR="006F11FB" w:rsidRPr="00C24FA5" w:rsidRDefault="006F11FB" w:rsidP="009D4FBE">
      <w:pPr>
        <w:pStyle w:val="Header"/>
        <w:jc w:val="center"/>
        <w:rPr>
          <w:sz w:val="28"/>
          <w:szCs w:val="28"/>
        </w:rPr>
      </w:pPr>
      <w:r w:rsidRPr="00C24FA5">
        <w:rPr>
          <w:b/>
          <w:sz w:val="28"/>
          <w:szCs w:val="28"/>
        </w:rPr>
        <w:t>Психолог - консультант в сфере межкультурной коммуникации</w:t>
      </w:r>
    </w:p>
    <w:p w:rsidR="006F11FB" w:rsidRPr="00C24FA5" w:rsidRDefault="006F11FB" w:rsidP="009D4FBE">
      <w:pPr>
        <w:jc w:val="center"/>
        <w:rPr>
          <w:sz w:val="28"/>
          <w:szCs w:val="28"/>
        </w:rPr>
      </w:pPr>
    </w:p>
    <w:tbl>
      <w:tblPr>
        <w:tblW w:w="0" w:type="auto"/>
        <w:tblInd w:w="55" w:type="dxa"/>
        <w:tblLayout w:type="fixed"/>
        <w:tblCellMar>
          <w:top w:w="55" w:type="dxa"/>
          <w:left w:w="55" w:type="dxa"/>
          <w:bottom w:w="55" w:type="dxa"/>
          <w:right w:w="55" w:type="dxa"/>
        </w:tblCellMar>
        <w:tblLook w:val="0000"/>
      </w:tblPr>
      <w:tblGrid>
        <w:gridCol w:w="2623"/>
        <w:gridCol w:w="6463"/>
      </w:tblGrid>
      <w:tr w:rsidR="006F11FB" w:rsidRPr="00C24FA5" w:rsidTr="00342902">
        <w:tc>
          <w:tcPr>
            <w:tcW w:w="2623" w:type="dxa"/>
            <w:tcBorders>
              <w:top w:val="single" w:sz="2" w:space="0" w:color="000000"/>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Название</w:t>
            </w:r>
            <w:r w:rsidRPr="00C24FA5">
              <w:rPr>
                <w:sz w:val="28"/>
                <w:szCs w:val="28"/>
                <w:lang w:val="ru-RU"/>
              </w:rPr>
              <w:t xml:space="preserve"> </w:t>
            </w:r>
            <w:r w:rsidRPr="00C24FA5">
              <w:rPr>
                <w:rStyle w:val="hps"/>
                <w:sz w:val="28"/>
                <w:szCs w:val="28"/>
                <w:lang w:val="ru-RU"/>
              </w:rPr>
              <w:t>профессии</w:t>
            </w:r>
          </w:p>
        </w:tc>
        <w:tc>
          <w:tcPr>
            <w:tcW w:w="6463" w:type="dxa"/>
            <w:tcBorders>
              <w:top w:val="single" w:sz="2" w:space="0" w:color="000000"/>
              <w:left w:val="single" w:sz="2" w:space="0" w:color="000000"/>
              <w:bottom w:val="single" w:sz="2" w:space="0" w:color="000000"/>
              <w:right w:val="single" w:sz="2" w:space="0" w:color="000000"/>
            </w:tcBorders>
          </w:tcPr>
          <w:p w:rsidR="006F11FB" w:rsidRPr="00C24FA5" w:rsidRDefault="006F11FB" w:rsidP="009D4FBE">
            <w:pPr>
              <w:pStyle w:val="Header"/>
              <w:jc w:val="center"/>
              <w:rPr>
                <w:sz w:val="28"/>
                <w:szCs w:val="28"/>
              </w:rPr>
            </w:pPr>
            <w:r w:rsidRPr="00C24FA5">
              <w:rPr>
                <w:b/>
                <w:sz w:val="28"/>
                <w:szCs w:val="28"/>
              </w:rPr>
              <w:t>Психолог - консультант в сфере межкультурной коммуникации</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Профессиональный</w:t>
            </w:r>
            <w:r w:rsidRPr="00C24FA5">
              <w:rPr>
                <w:sz w:val="28"/>
                <w:szCs w:val="28"/>
              </w:rPr>
              <w:t xml:space="preserve"> </w:t>
            </w:r>
            <w:r w:rsidRPr="00C24FA5">
              <w:rPr>
                <w:rStyle w:val="hps"/>
                <w:sz w:val="28"/>
                <w:szCs w:val="28"/>
                <w:lang w:val="ru-RU"/>
              </w:rPr>
              <w:t>сектор</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sz w:val="28"/>
                <w:szCs w:val="28"/>
                <w:lang w:val="ru-RU"/>
              </w:rPr>
              <w:t>Центры социальных служб, общественные организации,</w:t>
            </w:r>
          </w:p>
          <w:p w:rsidR="006F11FB" w:rsidRPr="00C24FA5" w:rsidRDefault="006F11FB" w:rsidP="00971559">
            <w:pPr>
              <w:pStyle w:val="Contenudetableau"/>
              <w:snapToGrid w:val="0"/>
              <w:rPr>
                <w:sz w:val="28"/>
                <w:szCs w:val="28"/>
                <w:lang w:val="ru-RU"/>
              </w:rPr>
            </w:pPr>
            <w:r w:rsidRPr="00C24FA5">
              <w:rPr>
                <w:sz w:val="28"/>
                <w:szCs w:val="28"/>
                <w:lang w:val="ru-RU"/>
              </w:rPr>
              <w:t>государственные службы, отдел по делам семьи и молодежи,</w:t>
            </w:r>
          </w:p>
          <w:p w:rsidR="006F11FB" w:rsidRPr="00C24FA5" w:rsidRDefault="006F11FB" w:rsidP="00971559">
            <w:pPr>
              <w:pStyle w:val="Contenudetableau"/>
              <w:snapToGrid w:val="0"/>
              <w:rPr>
                <w:sz w:val="28"/>
                <w:szCs w:val="28"/>
                <w:lang w:val="ru-RU"/>
              </w:rPr>
            </w:pPr>
            <w:r w:rsidRPr="00C24FA5">
              <w:rPr>
                <w:sz w:val="28"/>
                <w:szCs w:val="28"/>
                <w:lang w:val="ru-RU"/>
              </w:rPr>
              <w:t>реабилитационные центры для сирот и женщин, центр обучающих технологий при ТПП Крыма (тренинги для безработных женщин)</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Условия</w:t>
            </w:r>
            <w:r w:rsidRPr="00C24FA5">
              <w:rPr>
                <w:rStyle w:val="hps"/>
                <w:sz w:val="28"/>
                <w:szCs w:val="28"/>
              </w:rPr>
              <w:t xml:space="preserve"> </w:t>
            </w:r>
            <w:r w:rsidRPr="00C24FA5">
              <w:rPr>
                <w:rStyle w:val="hps"/>
                <w:sz w:val="28"/>
                <w:szCs w:val="28"/>
                <w:lang w:val="ru-RU"/>
              </w:rPr>
              <w:t>доступа</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sz w:val="28"/>
                <w:szCs w:val="28"/>
                <w:lang w:val="ru-RU"/>
              </w:rPr>
              <w:t>Диплом бакалавра психологии</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Виды профессиональной деятельности</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sz w:val="28"/>
                <w:szCs w:val="28"/>
                <w:lang w:val="ru-RU"/>
              </w:rPr>
              <w:t>-помощь в ситуациях культурного шока, посттравматических состояний, психосоматических проблем</w:t>
            </w:r>
          </w:p>
          <w:p w:rsidR="006F11FB" w:rsidRPr="00C24FA5" w:rsidRDefault="006F11FB" w:rsidP="00971559">
            <w:pPr>
              <w:pStyle w:val="Contenudetableau"/>
              <w:snapToGrid w:val="0"/>
              <w:rPr>
                <w:sz w:val="28"/>
                <w:szCs w:val="28"/>
                <w:lang w:val="ru-RU"/>
              </w:rPr>
            </w:pPr>
            <w:r w:rsidRPr="00C24FA5">
              <w:rPr>
                <w:sz w:val="28"/>
                <w:szCs w:val="28"/>
                <w:lang w:val="ru-RU"/>
              </w:rPr>
              <w:t>- индивидуальное и семейное консультирование детей и подростков</w:t>
            </w:r>
          </w:p>
          <w:p w:rsidR="006F11FB" w:rsidRPr="00C24FA5" w:rsidRDefault="006F11FB" w:rsidP="00971559">
            <w:pPr>
              <w:pStyle w:val="Contenudetableau"/>
              <w:snapToGrid w:val="0"/>
              <w:rPr>
                <w:sz w:val="28"/>
                <w:szCs w:val="28"/>
                <w:lang w:val="ru-RU"/>
              </w:rPr>
            </w:pPr>
            <w:r w:rsidRPr="00C24FA5">
              <w:rPr>
                <w:sz w:val="28"/>
                <w:szCs w:val="28"/>
                <w:lang w:val="ru-RU"/>
              </w:rPr>
              <w:t>- анализ деструктивных паттернов  поведения и помощь в выработке эффективных моделей поведения</w:t>
            </w:r>
          </w:p>
          <w:p w:rsidR="006F11FB" w:rsidRPr="00C24FA5" w:rsidRDefault="006F11FB" w:rsidP="00971559">
            <w:pPr>
              <w:pStyle w:val="Contenudetableau"/>
              <w:snapToGrid w:val="0"/>
              <w:rPr>
                <w:sz w:val="28"/>
                <w:szCs w:val="28"/>
                <w:lang w:val="ru-RU"/>
              </w:rPr>
            </w:pPr>
            <w:r w:rsidRPr="00C24FA5">
              <w:rPr>
                <w:sz w:val="28"/>
                <w:szCs w:val="28"/>
                <w:lang w:val="ru-RU"/>
              </w:rPr>
              <w:t>- оптимизация ресурсного потенциала личности и актуализация внутренней мотивации</w:t>
            </w:r>
          </w:p>
          <w:p w:rsidR="006F11FB" w:rsidRPr="00C24FA5" w:rsidRDefault="006F11FB" w:rsidP="00971559">
            <w:pPr>
              <w:pStyle w:val="Contenudetableau"/>
              <w:snapToGrid w:val="0"/>
              <w:rPr>
                <w:sz w:val="28"/>
                <w:szCs w:val="28"/>
                <w:lang w:val="ru-RU"/>
              </w:rPr>
            </w:pPr>
            <w:r w:rsidRPr="00C24FA5">
              <w:rPr>
                <w:sz w:val="28"/>
                <w:szCs w:val="28"/>
                <w:lang w:val="ru-RU"/>
              </w:rPr>
              <w:t>-   помощь в  формировании индивидуальной жизненной стратегии</w:t>
            </w:r>
          </w:p>
          <w:p w:rsidR="006F11FB" w:rsidRPr="00C24FA5" w:rsidRDefault="006F11FB" w:rsidP="00971559">
            <w:pPr>
              <w:pStyle w:val="Contenudetableau"/>
              <w:snapToGrid w:val="0"/>
              <w:rPr>
                <w:sz w:val="28"/>
                <w:szCs w:val="28"/>
                <w:lang w:val="ru-RU"/>
              </w:rPr>
            </w:pPr>
            <w:r w:rsidRPr="00C24FA5">
              <w:rPr>
                <w:sz w:val="28"/>
                <w:szCs w:val="28"/>
                <w:lang w:val="ru-RU"/>
              </w:rPr>
              <w:t>-  диагностика и коррекция негативных психических состояний (фрустрации, агрессии, страха, фобий, аддикций)</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Общие</w:t>
            </w:r>
            <w:r w:rsidRPr="00C24FA5">
              <w:rPr>
                <w:sz w:val="28"/>
                <w:szCs w:val="28"/>
                <w:lang w:val="ru-RU"/>
              </w:rPr>
              <w:t xml:space="preserve"> </w:t>
            </w:r>
            <w:r w:rsidRPr="00C24FA5">
              <w:rPr>
                <w:rStyle w:val="hps"/>
                <w:sz w:val="28"/>
                <w:szCs w:val="28"/>
                <w:lang w:val="ru-RU"/>
              </w:rPr>
              <w:t>компетенции</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межличностному общению</w:t>
            </w:r>
          </w:p>
          <w:p w:rsidR="006F11FB" w:rsidRPr="00C24FA5" w:rsidRDefault="006F11FB" w:rsidP="00971559">
            <w:pPr>
              <w:pStyle w:val="Contenudetableau"/>
              <w:snapToGrid w:val="0"/>
              <w:rPr>
                <w:sz w:val="28"/>
                <w:szCs w:val="28"/>
                <w:lang w:val="ru-RU"/>
              </w:rPr>
            </w:pPr>
            <w:r w:rsidRPr="00C24FA5">
              <w:rPr>
                <w:sz w:val="28"/>
                <w:szCs w:val="28"/>
                <w:lang w:val="ru-RU"/>
              </w:rPr>
              <w:t>-способность к поиску и использованию информации</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пониманию  особенностей мультикультурного общества</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работать в межкультурном контексте</w:t>
            </w:r>
          </w:p>
          <w:p w:rsidR="006F11FB" w:rsidRPr="00C24FA5" w:rsidRDefault="006F11FB" w:rsidP="00971559">
            <w:pPr>
              <w:pStyle w:val="Contenudetableau"/>
              <w:snapToGrid w:val="0"/>
              <w:rPr>
                <w:sz w:val="28"/>
                <w:szCs w:val="28"/>
                <w:lang w:val="ru-RU"/>
              </w:rPr>
            </w:pPr>
            <w:r w:rsidRPr="00C24FA5">
              <w:rPr>
                <w:sz w:val="28"/>
                <w:szCs w:val="28"/>
                <w:lang w:val="ru-RU"/>
              </w:rPr>
              <w:t>- компьютерная грамотность-</w:t>
            </w:r>
          </w:p>
          <w:p w:rsidR="006F11FB" w:rsidRPr="00C24FA5" w:rsidRDefault="006F11FB" w:rsidP="00971559">
            <w:pPr>
              <w:pStyle w:val="Contenudetableau"/>
              <w:snapToGrid w:val="0"/>
              <w:rPr>
                <w:sz w:val="28"/>
                <w:szCs w:val="28"/>
                <w:lang w:val="ru-RU"/>
              </w:rPr>
            </w:pPr>
            <w:r w:rsidRPr="00C24FA5">
              <w:rPr>
                <w:sz w:val="28"/>
                <w:szCs w:val="28"/>
                <w:lang w:val="ru-RU"/>
              </w:rPr>
              <w:t>-способность к анализу и синтезу</w:t>
            </w:r>
          </w:p>
          <w:p w:rsidR="006F11FB" w:rsidRPr="00C24FA5" w:rsidRDefault="006F11FB" w:rsidP="00971559">
            <w:pPr>
              <w:pStyle w:val="Contenudetableau"/>
              <w:snapToGrid w:val="0"/>
              <w:rPr>
                <w:sz w:val="28"/>
                <w:szCs w:val="28"/>
                <w:lang w:val="ru-RU"/>
              </w:rPr>
            </w:pPr>
            <w:r w:rsidRPr="00C24FA5">
              <w:rPr>
                <w:sz w:val="28"/>
                <w:szCs w:val="28"/>
                <w:lang w:val="ru-RU"/>
              </w:rPr>
              <w:t>- лингвистическая и паралингвистическая компетентность</w:t>
            </w:r>
          </w:p>
          <w:p w:rsidR="006F11FB" w:rsidRPr="00C24FA5" w:rsidRDefault="006F11FB" w:rsidP="00971559">
            <w:pPr>
              <w:pStyle w:val="Contenudetableau"/>
              <w:snapToGrid w:val="0"/>
              <w:rPr>
                <w:color w:val="C00000"/>
                <w:sz w:val="28"/>
                <w:szCs w:val="28"/>
                <w:lang w:val="ru-RU"/>
              </w:rPr>
            </w:pPr>
            <w:r w:rsidRPr="00C24FA5">
              <w:rPr>
                <w:sz w:val="28"/>
                <w:szCs w:val="28"/>
                <w:lang w:val="ru-RU"/>
              </w:rPr>
              <w:t>-быть способным  определять цели профессионального и личностного развития</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Специфические компетенции</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sz w:val="28"/>
                <w:szCs w:val="28"/>
                <w:lang w:val="ru-RU"/>
              </w:rPr>
              <w:t>быть способным к ранней диагностики психических дисфункций и расстройств</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помощи в развитии социального и эмоционального интеллекта</w:t>
            </w:r>
          </w:p>
          <w:p w:rsidR="006F11FB" w:rsidRPr="00C24FA5" w:rsidRDefault="006F11FB" w:rsidP="00971559">
            <w:pPr>
              <w:pStyle w:val="Contenudetableau"/>
              <w:snapToGrid w:val="0"/>
              <w:rPr>
                <w:sz w:val="28"/>
                <w:szCs w:val="28"/>
                <w:lang w:val="ru-RU"/>
              </w:rPr>
            </w:pPr>
            <w:r w:rsidRPr="00C24FA5">
              <w:rPr>
                <w:sz w:val="28"/>
                <w:szCs w:val="28"/>
                <w:lang w:val="ru-RU"/>
              </w:rPr>
              <w:t>-быть способным к помощи в развитии межкультурной сензитивности</w:t>
            </w:r>
          </w:p>
          <w:p w:rsidR="006F11FB" w:rsidRPr="00C24FA5" w:rsidRDefault="006F11FB" w:rsidP="00971559">
            <w:pPr>
              <w:pStyle w:val="Contenudetableau"/>
              <w:snapToGrid w:val="0"/>
              <w:rPr>
                <w:sz w:val="28"/>
                <w:szCs w:val="28"/>
                <w:lang w:val="ru-RU"/>
              </w:rPr>
            </w:pPr>
            <w:r w:rsidRPr="00C24FA5">
              <w:rPr>
                <w:sz w:val="28"/>
                <w:szCs w:val="28"/>
                <w:lang w:val="ru-RU"/>
              </w:rPr>
              <w:t>-быть способным к помощи в формировании адекватной самооценки, в повышении самоценности и ощущения самоэффективности и удовлетворенности жизнью</w:t>
            </w:r>
          </w:p>
          <w:p w:rsidR="006F11FB" w:rsidRPr="00C24FA5" w:rsidRDefault="006F11FB" w:rsidP="00971559">
            <w:pPr>
              <w:pStyle w:val="Contenudetableau"/>
              <w:snapToGrid w:val="0"/>
              <w:rPr>
                <w:sz w:val="28"/>
                <w:szCs w:val="28"/>
                <w:lang w:val="ru-RU"/>
              </w:rPr>
            </w:pPr>
            <w:r w:rsidRPr="00C24FA5">
              <w:rPr>
                <w:sz w:val="28"/>
                <w:szCs w:val="28"/>
                <w:lang w:val="ru-RU"/>
              </w:rPr>
              <w:t>--быть способным к  индивидуальному и групповому консультированию (семейные отношения, детско-родительские отношения, трудовые отношения)</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применению различных психотерапевтических техник</w:t>
            </w:r>
          </w:p>
          <w:p w:rsidR="006F11FB" w:rsidRPr="00C24FA5" w:rsidRDefault="006F11FB" w:rsidP="00971559">
            <w:pPr>
              <w:pStyle w:val="Contenudetableau"/>
              <w:snapToGrid w:val="0"/>
              <w:rPr>
                <w:sz w:val="28"/>
                <w:szCs w:val="28"/>
                <w:lang w:val="ru-RU"/>
              </w:rPr>
            </w:pPr>
            <w:r w:rsidRPr="00C24FA5">
              <w:rPr>
                <w:sz w:val="28"/>
                <w:szCs w:val="28"/>
                <w:lang w:val="ru-RU"/>
              </w:rPr>
              <w:t>- соблюдение этических принципов консультирования</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коучу (персональный рост,  улучшение и совершенствование аспектов жизни по выбору клиента)</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оказанию помощи в определении стратегии  жизненного пути и самоорганизации жизни</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оказанию экстренной психологической помощи в ситуации кризиса</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учёту этнических особенностей эмоциональных и поведенческих реакций детей, подростков и взрослых( связанные с различными формами дискриминации по этническому принципу, негативными этническими установками и стереотипами)</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пониманию культурных особенностей личности (этнических, конфессиональных, субкультурных)</w:t>
            </w:r>
          </w:p>
          <w:p w:rsidR="006F11FB" w:rsidRPr="00C24FA5" w:rsidRDefault="006F11FB" w:rsidP="00971559">
            <w:pPr>
              <w:pStyle w:val="Contenudetableau"/>
              <w:snapToGrid w:val="0"/>
              <w:rPr>
                <w:sz w:val="28"/>
                <w:szCs w:val="28"/>
                <w:lang w:val="ru-RU"/>
              </w:rPr>
            </w:pPr>
            <w:r w:rsidRPr="00C24FA5">
              <w:rPr>
                <w:sz w:val="28"/>
                <w:szCs w:val="28"/>
                <w:lang w:val="ru-RU"/>
              </w:rPr>
              <w:t>- быть способным к  применению различных видов диагностических методик</w:t>
            </w:r>
          </w:p>
          <w:p w:rsidR="006F11FB" w:rsidRPr="00C24FA5" w:rsidRDefault="006F11FB" w:rsidP="00971559">
            <w:pPr>
              <w:pStyle w:val="Contenudetableau"/>
              <w:snapToGrid w:val="0"/>
              <w:rPr>
                <w:color w:val="C00000"/>
                <w:sz w:val="28"/>
                <w:szCs w:val="28"/>
                <w:lang w:val="ru-RU"/>
              </w:rPr>
            </w:pPr>
            <w:r w:rsidRPr="00C24FA5">
              <w:rPr>
                <w:sz w:val="28"/>
                <w:szCs w:val="28"/>
                <w:lang w:val="ru-RU"/>
              </w:rPr>
              <w:t>- быть способным  к  владению  суггестивными и релаксационными техникам</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 xml:space="preserve">Требуемые знания и </w:t>
            </w:r>
            <w:r w:rsidRPr="00C24FA5">
              <w:rPr>
                <w:sz w:val="28"/>
                <w:szCs w:val="28"/>
                <w:lang w:val="ru-RU"/>
              </w:rPr>
              <w:t>умения</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color w:val="00B050"/>
                <w:sz w:val="28"/>
                <w:szCs w:val="28"/>
                <w:lang w:val="ru-RU"/>
              </w:rPr>
              <w:t xml:space="preserve">- </w:t>
            </w:r>
            <w:r w:rsidRPr="00C24FA5">
              <w:rPr>
                <w:sz w:val="28"/>
                <w:szCs w:val="28"/>
                <w:lang w:val="ru-RU"/>
              </w:rPr>
              <w:t>закономерности и механизмы  общей психологии</w:t>
            </w:r>
          </w:p>
          <w:p w:rsidR="006F11FB" w:rsidRPr="00C24FA5" w:rsidRDefault="006F11FB" w:rsidP="00971559">
            <w:pPr>
              <w:pStyle w:val="Contenudetableau"/>
              <w:snapToGrid w:val="0"/>
              <w:rPr>
                <w:sz w:val="28"/>
                <w:szCs w:val="28"/>
                <w:lang w:val="ru-RU"/>
              </w:rPr>
            </w:pPr>
            <w:r w:rsidRPr="00C24FA5">
              <w:rPr>
                <w:sz w:val="28"/>
                <w:szCs w:val="28"/>
                <w:lang w:val="ru-RU"/>
              </w:rPr>
              <w:t>- закономерности и механизмы  социальной психологии</w:t>
            </w:r>
          </w:p>
          <w:p w:rsidR="006F11FB" w:rsidRPr="00C24FA5" w:rsidRDefault="006F11FB" w:rsidP="00971559">
            <w:pPr>
              <w:pStyle w:val="Contenudetableau"/>
              <w:snapToGrid w:val="0"/>
              <w:rPr>
                <w:sz w:val="28"/>
                <w:szCs w:val="28"/>
                <w:lang w:val="ru-RU"/>
              </w:rPr>
            </w:pPr>
            <w:r w:rsidRPr="00C24FA5">
              <w:rPr>
                <w:sz w:val="28"/>
                <w:szCs w:val="28"/>
                <w:lang w:val="ru-RU"/>
              </w:rPr>
              <w:t>- методы психодиагностики</w:t>
            </w:r>
          </w:p>
          <w:p w:rsidR="006F11FB" w:rsidRPr="00C24FA5" w:rsidRDefault="006F11FB" w:rsidP="00971559">
            <w:pPr>
              <w:pStyle w:val="Contenudetableau"/>
              <w:snapToGrid w:val="0"/>
              <w:rPr>
                <w:sz w:val="28"/>
                <w:szCs w:val="28"/>
                <w:lang w:val="ru-RU"/>
              </w:rPr>
            </w:pPr>
            <w:r w:rsidRPr="00C24FA5">
              <w:rPr>
                <w:sz w:val="28"/>
                <w:szCs w:val="28"/>
                <w:lang w:val="ru-RU"/>
              </w:rPr>
              <w:t>- средства эффективной коммуникации и технологии психологии общения</w:t>
            </w:r>
          </w:p>
          <w:p w:rsidR="006F11FB" w:rsidRPr="00C24FA5" w:rsidRDefault="006F11FB" w:rsidP="00971559">
            <w:pPr>
              <w:pStyle w:val="Contenudetableau"/>
              <w:snapToGrid w:val="0"/>
              <w:rPr>
                <w:sz w:val="28"/>
                <w:szCs w:val="28"/>
                <w:lang w:val="ru-RU"/>
              </w:rPr>
            </w:pPr>
            <w:r w:rsidRPr="00C24FA5">
              <w:rPr>
                <w:sz w:val="28"/>
                <w:szCs w:val="28"/>
                <w:lang w:val="ru-RU"/>
              </w:rPr>
              <w:t>- гендерная психология</w:t>
            </w:r>
          </w:p>
          <w:p w:rsidR="006F11FB" w:rsidRPr="00C24FA5" w:rsidRDefault="006F11FB" w:rsidP="00971559">
            <w:pPr>
              <w:pStyle w:val="Contenudetableau"/>
              <w:snapToGrid w:val="0"/>
              <w:rPr>
                <w:sz w:val="28"/>
                <w:szCs w:val="28"/>
                <w:lang w:val="ru-RU"/>
              </w:rPr>
            </w:pPr>
            <w:r w:rsidRPr="00C24FA5">
              <w:rPr>
                <w:sz w:val="28"/>
                <w:szCs w:val="28"/>
                <w:lang w:val="ru-RU"/>
              </w:rPr>
              <w:t>- психология мышления</w:t>
            </w:r>
          </w:p>
          <w:p w:rsidR="006F11FB" w:rsidRPr="00C24FA5" w:rsidRDefault="006F11FB" w:rsidP="00971559">
            <w:pPr>
              <w:pStyle w:val="Contenudetableau"/>
              <w:snapToGrid w:val="0"/>
              <w:rPr>
                <w:sz w:val="28"/>
                <w:szCs w:val="28"/>
                <w:lang w:val="ru-RU"/>
              </w:rPr>
            </w:pPr>
            <w:r w:rsidRPr="00C24FA5">
              <w:rPr>
                <w:sz w:val="28"/>
                <w:szCs w:val="28"/>
                <w:lang w:val="ru-RU"/>
              </w:rPr>
              <w:t>- технологии психологии конфликтов и кризисов</w:t>
            </w:r>
          </w:p>
          <w:p w:rsidR="006F11FB" w:rsidRPr="00C24FA5" w:rsidRDefault="006F11FB" w:rsidP="00971559">
            <w:pPr>
              <w:pStyle w:val="Contenudetableau"/>
              <w:snapToGrid w:val="0"/>
              <w:rPr>
                <w:sz w:val="28"/>
                <w:szCs w:val="28"/>
                <w:lang w:val="ru-RU"/>
              </w:rPr>
            </w:pPr>
            <w:r w:rsidRPr="00C24FA5">
              <w:rPr>
                <w:sz w:val="28"/>
                <w:szCs w:val="28"/>
                <w:lang w:val="ru-RU"/>
              </w:rPr>
              <w:t>- методы и технологии этнической и кросскультурной психология</w:t>
            </w:r>
          </w:p>
          <w:p w:rsidR="006F11FB" w:rsidRPr="00C24FA5" w:rsidRDefault="006F11FB" w:rsidP="00971559">
            <w:pPr>
              <w:pStyle w:val="Contenudetableau"/>
              <w:snapToGrid w:val="0"/>
              <w:rPr>
                <w:sz w:val="28"/>
                <w:szCs w:val="28"/>
                <w:lang w:val="ru-RU"/>
              </w:rPr>
            </w:pPr>
            <w:r w:rsidRPr="00C24FA5">
              <w:rPr>
                <w:sz w:val="28"/>
                <w:szCs w:val="28"/>
                <w:lang w:val="ru-RU"/>
              </w:rPr>
              <w:t>- методы и технологии психология социокультурной адаптации</w:t>
            </w:r>
          </w:p>
          <w:p w:rsidR="006F11FB" w:rsidRPr="00C24FA5" w:rsidRDefault="006F11FB" w:rsidP="00C92644">
            <w:pPr>
              <w:pStyle w:val="Contenudetableau"/>
              <w:snapToGrid w:val="0"/>
              <w:rPr>
                <w:sz w:val="28"/>
                <w:szCs w:val="28"/>
                <w:lang w:val="ru-RU"/>
              </w:rPr>
            </w:pPr>
            <w:r w:rsidRPr="00C24FA5">
              <w:rPr>
                <w:sz w:val="28"/>
                <w:szCs w:val="28"/>
                <w:lang w:val="ru-RU"/>
              </w:rPr>
              <w:t>- методы групповой работы (тренинг, деловые и ролевые игры,     дискуссии)</w:t>
            </w:r>
          </w:p>
          <w:p w:rsidR="006F11FB" w:rsidRPr="00C24FA5" w:rsidRDefault="006F11FB" w:rsidP="00971559">
            <w:pPr>
              <w:pStyle w:val="Contenudetableau"/>
              <w:snapToGrid w:val="0"/>
              <w:rPr>
                <w:sz w:val="28"/>
                <w:szCs w:val="28"/>
                <w:lang w:val="ru-RU"/>
              </w:rPr>
            </w:pPr>
            <w:r w:rsidRPr="00C24FA5">
              <w:rPr>
                <w:sz w:val="28"/>
                <w:szCs w:val="28"/>
                <w:lang w:val="ru-RU"/>
              </w:rPr>
              <w:t>- методы и технологии  психотерапии и консультирования</w:t>
            </w:r>
          </w:p>
          <w:p w:rsidR="006F11FB" w:rsidRPr="00C24FA5" w:rsidRDefault="006F11FB" w:rsidP="00971559">
            <w:pPr>
              <w:pStyle w:val="Contenudetableau"/>
              <w:snapToGrid w:val="0"/>
              <w:rPr>
                <w:sz w:val="28"/>
                <w:szCs w:val="28"/>
                <w:lang w:val="ru-RU"/>
              </w:rPr>
            </w:pPr>
            <w:r w:rsidRPr="00C24FA5">
              <w:rPr>
                <w:sz w:val="28"/>
                <w:szCs w:val="28"/>
                <w:lang w:val="ru-RU"/>
              </w:rPr>
              <w:t>-  психология семьи</w:t>
            </w:r>
          </w:p>
          <w:p w:rsidR="006F11FB" w:rsidRPr="00C24FA5" w:rsidRDefault="006F11FB" w:rsidP="00971559">
            <w:pPr>
              <w:pStyle w:val="Contenudetableau"/>
              <w:snapToGrid w:val="0"/>
              <w:rPr>
                <w:sz w:val="28"/>
                <w:szCs w:val="28"/>
                <w:lang w:val="ru-RU"/>
              </w:rPr>
            </w:pPr>
            <w:r w:rsidRPr="00C24FA5">
              <w:rPr>
                <w:sz w:val="28"/>
                <w:szCs w:val="28"/>
                <w:lang w:val="ru-RU"/>
              </w:rPr>
              <w:t>- возрастная и педагогическая психология</w:t>
            </w:r>
          </w:p>
          <w:p w:rsidR="006F11FB" w:rsidRPr="00C24FA5" w:rsidRDefault="006F11FB" w:rsidP="00971559">
            <w:pPr>
              <w:pStyle w:val="Contenudetableau"/>
              <w:snapToGrid w:val="0"/>
              <w:rPr>
                <w:sz w:val="28"/>
                <w:szCs w:val="28"/>
                <w:lang w:val="ru-RU"/>
              </w:rPr>
            </w:pPr>
            <w:r w:rsidRPr="00C24FA5">
              <w:rPr>
                <w:sz w:val="28"/>
                <w:szCs w:val="28"/>
                <w:lang w:val="ru-RU"/>
              </w:rPr>
              <w:t>- психология личности</w:t>
            </w:r>
          </w:p>
          <w:p w:rsidR="006F11FB" w:rsidRPr="00C24FA5" w:rsidRDefault="006F11FB" w:rsidP="00971559">
            <w:pPr>
              <w:pStyle w:val="Contenudetableau"/>
              <w:snapToGrid w:val="0"/>
              <w:rPr>
                <w:sz w:val="28"/>
                <w:szCs w:val="28"/>
                <w:lang w:val="ru-RU"/>
              </w:rPr>
            </w:pPr>
            <w:r w:rsidRPr="00C24FA5">
              <w:rPr>
                <w:sz w:val="28"/>
                <w:szCs w:val="28"/>
                <w:lang w:val="ru-RU"/>
              </w:rPr>
              <w:t>- методы социально-психологической экспертизы в клинической психологии</w:t>
            </w:r>
          </w:p>
          <w:p w:rsidR="006F11FB" w:rsidRPr="00C24FA5" w:rsidRDefault="006F11FB" w:rsidP="00971559">
            <w:pPr>
              <w:pStyle w:val="Contenudetableau"/>
              <w:snapToGrid w:val="0"/>
              <w:rPr>
                <w:color w:val="7030A0"/>
                <w:sz w:val="28"/>
                <w:szCs w:val="28"/>
                <w:lang w:val="en-US"/>
              </w:rPr>
            </w:pPr>
            <w:r w:rsidRPr="00C24FA5">
              <w:rPr>
                <w:sz w:val="28"/>
                <w:szCs w:val="28"/>
                <w:lang w:val="ru-RU"/>
              </w:rPr>
              <w:t>- психосоматика</w:t>
            </w:r>
          </w:p>
        </w:tc>
      </w:tr>
      <w:tr w:rsidR="006F11FB" w:rsidRPr="00C24FA5" w:rsidTr="00342902">
        <w:tc>
          <w:tcPr>
            <w:tcW w:w="2623" w:type="dxa"/>
            <w:tcBorders>
              <w:left w:val="single" w:sz="2" w:space="0" w:color="000000"/>
              <w:bottom w:val="single" w:sz="2" w:space="0" w:color="000000"/>
            </w:tcBorders>
            <w:shd w:val="clear" w:color="auto" w:fill="C0C0C0"/>
          </w:tcPr>
          <w:p w:rsidR="006F11FB" w:rsidRPr="00C24FA5" w:rsidRDefault="006F11FB" w:rsidP="009D4FBE">
            <w:pPr>
              <w:pStyle w:val="Contenudetableau"/>
              <w:snapToGrid w:val="0"/>
              <w:jc w:val="center"/>
              <w:rPr>
                <w:b/>
                <w:bCs/>
                <w:sz w:val="28"/>
                <w:szCs w:val="28"/>
              </w:rPr>
            </w:pPr>
            <w:r w:rsidRPr="00C24FA5">
              <w:rPr>
                <w:rStyle w:val="hps"/>
                <w:sz w:val="28"/>
                <w:szCs w:val="28"/>
                <w:lang w:val="ru-RU"/>
              </w:rPr>
              <w:t>Примечания</w:t>
            </w:r>
          </w:p>
        </w:tc>
        <w:tc>
          <w:tcPr>
            <w:tcW w:w="6463" w:type="dxa"/>
            <w:tcBorders>
              <w:left w:val="single" w:sz="2" w:space="0" w:color="000000"/>
              <w:bottom w:val="single" w:sz="2" w:space="0" w:color="000000"/>
              <w:right w:val="single" w:sz="2" w:space="0" w:color="000000"/>
            </w:tcBorders>
          </w:tcPr>
          <w:p w:rsidR="006F11FB" w:rsidRPr="00C24FA5" w:rsidRDefault="006F11FB" w:rsidP="00971559">
            <w:pPr>
              <w:pStyle w:val="Contenudetableau"/>
              <w:snapToGrid w:val="0"/>
              <w:rPr>
                <w:sz w:val="28"/>
                <w:szCs w:val="28"/>
                <w:lang w:val="ru-RU"/>
              </w:rPr>
            </w:pPr>
            <w:r w:rsidRPr="00C24FA5">
              <w:rPr>
                <w:sz w:val="28"/>
                <w:szCs w:val="28"/>
                <w:lang w:val="ru-RU"/>
              </w:rPr>
              <w:t>Активное участие в деятельности по повышению профессиональной компетентности, становление и развитие профессиональной рефлексии</w:t>
            </w:r>
          </w:p>
        </w:tc>
      </w:tr>
    </w:tbl>
    <w:p w:rsidR="006F11FB" w:rsidRPr="00C24FA5" w:rsidRDefault="006F11FB" w:rsidP="009D4FBE">
      <w:pPr>
        <w:jc w:val="center"/>
        <w:rPr>
          <w:sz w:val="28"/>
          <w:szCs w:val="28"/>
        </w:rPr>
      </w:pPr>
    </w:p>
    <w:p w:rsidR="006F11FB" w:rsidRPr="00C24FA5" w:rsidRDefault="006F11FB" w:rsidP="009D4FBE">
      <w:pPr>
        <w:pStyle w:val="Contenudetableau"/>
        <w:snapToGrid w:val="0"/>
        <w:rPr>
          <w:b/>
          <w:color w:val="7030A0"/>
          <w:sz w:val="28"/>
          <w:szCs w:val="28"/>
          <w:lang w:val="ru-RU"/>
        </w:rPr>
      </w:pPr>
    </w:p>
    <w:p w:rsidR="006F11FB" w:rsidRPr="00C24FA5" w:rsidRDefault="006F11FB">
      <w:pPr>
        <w:rPr>
          <w:b/>
          <w:sz w:val="28"/>
          <w:szCs w:val="28"/>
        </w:rPr>
      </w:pPr>
    </w:p>
    <w:p w:rsidR="006F11FB" w:rsidRPr="00C24FA5" w:rsidRDefault="006F11FB" w:rsidP="00410BED">
      <w:pPr>
        <w:autoSpaceDE w:val="0"/>
        <w:spacing w:before="24" w:line="360" w:lineRule="auto"/>
        <w:ind w:right="418" w:firstLine="709"/>
        <w:jc w:val="both"/>
        <w:rPr>
          <w:sz w:val="28"/>
          <w:szCs w:val="28"/>
        </w:rPr>
      </w:pPr>
      <w:r w:rsidRPr="00C24FA5">
        <w:rPr>
          <w:rStyle w:val="hps"/>
          <w:b/>
          <w:sz w:val="28"/>
          <w:szCs w:val="28"/>
          <w:lang w:val="en-US"/>
        </w:rPr>
        <w:t>VI</w:t>
      </w:r>
      <w:r w:rsidRPr="00C24FA5">
        <w:rPr>
          <w:rStyle w:val="hps"/>
          <w:b/>
          <w:sz w:val="28"/>
          <w:szCs w:val="28"/>
        </w:rPr>
        <w:t>.  Выбор</w:t>
      </w:r>
      <w:r w:rsidRPr="00C24FA5">
        <w:rPr>
          <w:rStyle w:val="shorttext"/>
          <w:b/>
          <w:sz w:val="28"/>
          <w:szCs w:val="28"/>
        </w:rPr>
        <w:t xml:space="preserve"> и обоснование </w:t>
      </w:r>
      <w:r w:rsidRPr="00C24FA5">
        <w:rPr>
          <w:rStyle w:val="hps"/>
          <w:b/>
          <w:sz w:val="28"/>
          <w:szCs w:val="28"/>
        </w:rPr>
        <w:t>образовательных программ для создания и обновления</w:t>
      </w:r>
      <w:r w:rsidRPr="00C24FA5">
        <w:rPr>
          <w:sz w:val="28"/>
          <w:szCs w:val="28"/>
        </w:rPr>
        <w:t xml:space="preserve"> </w:t>
      </w:r>
    </w:p>
    <w:p w:rsidR="006F11FB" w:rsidRPr="00C24FA5" w:rsidRDefault="006F11FB" w:rsidP="00410BED">
      <w:pPr>
        <w:autoSpaceDE w:val="0"/>
        <w:spacing w:before="24"/>
        <w:ind w:right="418" w:firstLine="709"/>
        <w:jc w:val="both"/>
        <w:rPr>
          <w:sz w:val="28"/>
          <w:szCs w:val="28"/>
        </w:rPr>
      </w:pPr>
      <w:r w:rsidRPr="00C24FA5">
        <w:rPr>
          <w:sz w:val="28"/>
          <w:szCs w:val="28"/>
        </w:rPr>
        <w:t>Для Украины на национальном уровне весьма актуальна проблема управления миграционными процессам, за последние 20 лет их интенсивность значительно возросла, а потому требует адекватных политических, правовых и социальных решений.</w:t>
      </w:r>
    </w:p>
    <w:p w:rsidR="006F11FB" w:rsidRPr="00C24FA5" w:rsidRDefault="006F11FB" w:rsidP="00410BED">
      <w:pPr>
        <w:autoSpaceDE w:val="0"/>
        <w:spacing w:before="24"/>
        <w:ind w:right="418" w:firstLine="709"/>
        <w:jc w:val="both"/>
        <w:rPr>
          <w:sz w:val="28"/>
          <w:szCs w:val="28"/>
        </w:rPr>
      </w:pPr>
      <w:r w:rsidRPr="00C24FA5">
        <w:rPr>
          <w:sz w:val="28"/>
          <w:szCs w:val="28"/>
        </w:rPr>
        <w:t>Психологическая помощь мигрантам и беженцам на территории Украины должна носить системный характер, в связи с этим, разработка психологических и социальных практик помощи нуждается в совместных усилиях не только внутри страны, но и в тесном партнерстве с другими странами, вовлеченными в процесс миграции.  Для гарантии защиты и  человеческого достоинства, а также здоровья, необходимо создание рабочих мест и оказание психологической поддержки мигрантам.</w:t>
      </w:r>
    </w:p>
    <w:p w:rsidR="006F11FB" w:rsidRPr="00C24FA5" w:rsidRDefault="006F11FB" w:rsidP="00410BED">
      <w:pPr>
        <w:autoSpaceDE w:val="0"/>
        <w:spacing w:before="24"/>
        <w:ind w:right="418" w:firstLine="709"/>
        <w:jc w:val="both"/>
        <w:rPr>
          <w:sz w:val="28"/>
          <w:szCs w:val="28"/>
        </w:rPr>
      </w:pPr>
      <w:r w:rsidRPr="00C24FA5">
        <w:rPr>
          <w:sz w:val="28"/>
          <w:szCs w:val="28"/>
        </w:rPr>
        <w:t>Не смотря на усилия политиков, учреждений, ответственных за приём – сопровождение – адаптацию мигрантов, существует проблема подбора специалистов, обладающих необходимыми компетенциями для профессиональной работы. В Украине в настоящее время не существует возможности получения высшего образования в области социальной психологии, достаточного для работы с мигрантами и беженцами, научного исследования психологической проблематики миграции. Также не существует программы повышения квалификации преподавателей в дисциплинах по социальной психологии и по психосоциальной интервенции.</w:t>
      </w:r>
    </w:p>
    <w:p w:rsidR="006F11FB" w:rsidRPr="00C24FA5" w:rsidRDefault="006F11FB" w:rsidP="00410BED">
      <w:pPr>
        <w:autoSpaceDE w:val="0"/>
        <w:spacing w:before="24"/>
        <w:ind w:right="418" w:firstLine="709"/>
        <w:jc w:val="both"/>
        <w:rPr>
          <w:sz w:val="28"/>
          <w:szCs w:val="28"/>
        </w:rPr>
      </w:pPr>
      <w:r w:rsidRPr="00C24FA5">
        <w:rPr>
          <w:color w:val="FF0000"/>
          <w:sz w:val="28"/>
          <w:szCs w:val="28"/>
        </w:rPr>
        <w:t xml:space="preserve"> </w:t>
      </w:r>
      <w:r w:rsidRPr="00C24FA5">
        <w:rPr>
          <w:sz w:val="28"/>
          <w:szCs w:val="28"/>
        </w:rPr>
        <w:t xml:space="preserve">Преимущества Крымского инженерно-педагогического университета и Таврического национального университета как учреждений, ведущих подготовку  кадров, состоит в том,что введение образовательных программ проекта </w:t>
      </w:r>
      <w:r w:rsidRPr="00C24FA5">
        <w:rPr>
          <w:rFonts w:eastAsia="PMingLiU"/>
          <w:sz w:val="28"/>
          <w:szCs w:val="28"/>
        </w:rPr>
        <w:t>TEMPUS</w:t>
      </w:r>
      <w:r w:rsidRPr="00C24FA5">
        <w:rPr>
          <w:sz w:val="28"/>
          <w:szCs w:val="28"/>
        </w:rPr>
        <w:t xml:space="preserve"> </w:t>
      </w:r>
      <w:r w:rsidRPr="00C24FA5">
        <w:rPr>
          <w:sz w:val="28"/>
          <w:szCs w:val="28"/>
          <w:lang w:val="en-US"/>
        </w:rPr>
        <w:t>LMPSM</w:t>
      </w:r>
      <w:r w:rsidRPr="00C24FA5">
        <w:rPr>
          <w:sz w:val="28"/>
          <w:szCs w:val="28"/>
        </w:rPr>
        <w:t xml:space="preserve"> поможет транслировать результаты реализации проекта во все слои общества в регионе: дети и семьи из среды местных жителей и из среды мигрантов, а также работники, чья профессиональная деятельности связана с оказанием помощи человеку (педагоги, социальные работники, психологи и др.).</w:t>
      </w:r>
    </w:p>
    <w:p w:rsidR="006F11FB" w:rsidRPr="00C24FA5" w:rsidRDefault="006F11FB" w:rsidP="00410BED">
      <w:pPr>
        <w:autoSpaceDE w:val="0"/>
        <w:spacing w:before="24"/>
        <w:ind w:right="418" w:firstLine="709"/>
        <w:jc w:val="both"/>
        <w:rPr>
          <w:sz w:val="28"/>
          <w:szCs w:val="28"/>
        </w:rPr>
      </w:pPr>
      <w:r w:rsidRPr="00C24FA5">
        <w:rPr>
          <w:sz w:val="28"/>
          <w:szCs w:val="28"/>
        </w:rPr>
        <w:t xml:space="preserve"> ВУЗы обладают достаточным научно-методическим потенциалом для осуществления подготовки по 1 бакалаврской и 2 магистерским образовательным программам по социальной психологии в рамках проекта </w:t>
      </w:r>
      <w:r w:rsidRPr="00C24FA5">
        <w:rPr>
          <w:rFonts w:eastAsia="PMingLiU"/>
          <w:sz w:val="28"/>
          <w:szCs w:val="28"/>
        </w:rPr>
        <w:t>TEMPUS</w:t>
      </w:r>
      <w:r w:rsidRPr="00C24FA5">
        <w:rPr>
          <w:sz w:val="28"/>
          <w:szCs w:val="28"/>
        </w:rPr>
        <w:t xml:space="preserve"> </w:t>
      </w:r>
      <w:r w:rsidRPr="00C24FA5">
        <w:rPr>
          <w:sz w:val="28"/>
          <w:szCs w:val="28"/>
          <w:lang w:val="en-US"/>
        </w:rPr>
        <w:t>LMPSM</w:t>
      </w:r>
      <w:r w:rsidRPr="00C24FA5">
        <w:rPr>
          <w:sz w:val="28"/>
          <w:szCs w:val="28"/>
        </w:rPr>
        <w:t xml:space="preserve">. </w:t>
      </w:r>
    </w:p>
    <w:p w:rsidR="006F11FB" w:rsidRPr="00C24FA5" w:rsidRDefault="006F11FB" w:rsidP="00410BED">
      <w:pPr>
        <w:autoSpaceDE w:val="0"/>
        <w:spacing w:before="24"/>
        <w:ind w:right="418" w:firstLine="709"/>
        <w:jc w:val="both"/>
        <w:rPr>
          <w:bCs/>
          <w:sz w:val="28"/>
          <w:szCs w:val="28"/>
        </w:rPr>
      </w:pPr>
      <w:r w:rsidRPr="00C24FA5">
        <w:rPr>
          <w:sz w:val="28"/>
          <w:szCs w:val="28"/>
        </w:rPr>
        <w:t>Также на базе университета будет открыт ресурсный центр по социальной психологии, в котором будут собраны научные и  учебно-методические ресурсы для организации обучения по образовательным программам проекта. Ресурсный центр будут посещать студенты, преподаватели и представители профессиональной среды в области социальной психологии. Разработка образовательных программ проекта будет происходить при содействии европейских экспертов на основе исследования экономических потребностей региона при проведении анкетирования и интервью сотрудников учреждений различного уровня, работающих с мигрантами, переселенцами и беженцами в Украине. Для реализации целей проекта головной университет работает в тесном содружестве с региональными партнерами проекта.</w:t>
      </w:r>
      <w:r w:rsidRPr="00C24FA5">
        <w:rPr>
          <w:bCs/>
          <w:sz w:val="28"/>
          <w:szCs w:val="28"/>
        </w:rPr>
        <w:t xml:space="preserve"> </w:t>
      </w:r>
    </w:p>
    <w:p w:rsidR="006F11FB" w:rsidRPr="00C24FA5" w:rsidRDefault="006F11FB" w:rsidP="00410BED">
      <w:pPr>
        <w:autoSpaceDE w:val="0"/>
        <w:spacing w:before="24"/>
        <w:ind w:right="418" w:firstLine="709"/>
        <w:jc w:val="both"/>
        <w:rPr>
          <w:sz w:val="28"/>
          <w:szCs w:val="28"/>
        </w:rPr>
      </w:pPr>
      <w:r w:rsidRPr="00C24FA5">
        <w:rPr>
          <w:bCs/>
          <w:sz w:val="28"/>
          <w:szCs w:val="28"/>
        </w:rPr>
        <w:t>Инфраструктура и материальная база ВУЗов позволят качественно организовать учебный процесс, сформировать инновационную среду обучения, эффективно распространять опыт проекта внутри страны и за ее пределами.</w:t>
      </w:r>
      <w:r w:rsidRPr="00C24FA5">
        <w:rPr>
          <w:sz w:val="28"/>
          <w:szCs w:val="28"/>
        </w:rPr>
        <w:t xml:space="preserve"> </w:t>
      </w:r>
    </w:p>
    <w:p w:rsidR="006F11FB" w:rsidRPr="00C24FA5" w:rsidRDefault="006F11FB" w:rsidP="00410BED">
      <w:pPr>
        <w:autoSpaceDE w:val="0"/>
        <w:spacing w:before="24"/>
        <w:ind w:right="418" w:firstLine="709"/>
        <w:jc w:val="both"/>
        <w:rPr>
          <w:bCs/>
          <w:sz w:val="28"/>
          <w:szCs w:val="28"/>
        </w:rPr>
      </w:pPr>
      <w:r w:rsidRPr="00C24FA5">
        <w:rPr>
          <w:sz w:val="28"/>
          <w:szCs w:val="28"/>
        </w:rPr>
        <w:t xml:space="preserve"> В  состав кафедры психологии КИПУ входят 3 доктора наук и 10 кандидатов наук, что позволит успешно открыть магистратуру при содействии проекта </w:t>
      </w:r>
      <w:r w:rsidRPr="00C24FA5">
        <w:rPr>
          <w:rFonts w:eastAsia="PMingLiU"/>
          <w:sz w:val="28"/>
          <w:szCs w:val="28"/>
        </w:rPr>
        <w:t>TEMPUS</w:t>
      </w:r>
      <w:r w:rsidRPr="00C24FA5">
        <w:rPr>
          <w:sz w:val="28"/>
          <w:szCs w:val="28"/>
        </w:rPr>
        <w:t xml:space="preserve"> </w:t>
      </w:r>
      <w:r w:rsidRPr="00C24FA5">
        <w:rPr>
          <w:sz w:val="28"/>
          <w:szCs w:val="28"/>
          <w:lang w:val="en-US"/>
        </w:rPr>
        <w:t>LMPSM</w:t>
      </w:r>
      <w:r w:rsidRPr="00C24FA5">
        <w:rPr>
          <w:sz w:val="28"/>
          <w:szCs w:val="28"/>
        </w:rPr>
        <w:t>.</w:t>
      </w:r>
    </w:p>
    <w:p w:rsidR="006F11FB" w:rsidRPr="00C24FA5" w:rsidRDefault="006F11FB" w:rsidP="00812EC2">
      <w:pPr>
        <w:ind w:firstLine="709"/>
        <w:jc w:val="both"/>
        <w:rPr>
          <w:bCs/>
          <w:sz w:val="28"/>
          <w:szCs w:val="28"/>
        </w:rPr>
      </w:pPr>
      <w:r w:rsidRPr="00C24FA5">
        <w:rPr>
          <w:bCs/>
          <w:sz w:val="28"/>
          <w:szCs w:val="28"/>
        </w:rPr>
        <w:t xml:space="preserve"> На кафедре ТНУ  преподают 5 докторов и 25 кандидатов наук, обучение проходят 500 студентов очной и заочной форм обучения,  что является хорошим потенциалом для развития новых направлений подготовки проекта</w:t>
      </w:r>
      <w:r w:rsidRPr="00C24FA5">
        <w:rPr>
          <w:rFonts w:eastAsia="PMingLiU"/>
          <w:sz w:val="28"/>
          <w:szCs w:val="28"/>
        </w:rPr>
        <w:t xml:space="preserve"> TEMPUS</w:t>
      </w:r>
      <w:r w:rsidRPr="00C24FA5">
        <w:rPr>
          <w:bCs/>
          <w:sz w:val="28"/>
          <w:szCs w:val="28"/>
        </w:rPr>
        <w:t xml:space="preserve"> </w:t>
      </w:r>
      <w:r w:rsidRPr="00C24FA5">
        <w:rPr>
          <w:bCs/>
          <w:sz w:val="28"/>
          <w:szCs w:val="28"/>
          <w:lang w:val="en-US"/>
        </w:rPr>
        <w:t>LMPSM</w:t>
      </w:r>
      <w:r w:rsidRPr="00C24FA5">
        <w:rPr>
          <w:bCs/>
          <w:sz w:val="28"/>
          <w:szCs w:val="28"/>
        </w:rPr>
        <w:t xml:space="preserve">. </w:t>
      </w:r>
    </w:p>
    <w:p w:rsidR="006F11FB" w:rsidRPr="00C24FA5" w:rsidRDefault="006F11FB" w:rsidP="00410BED">
      <w:pPr>
        <w:pStyle w:val="western"/>
        <w:spacing w:before="0" w:beforeAutospacing="0" w:after="0" w:afterAutospacing="0"/>
        <w:jc w:val="both"/>
        <w:rPr>
          <w:sz w:val="28"/>
          <w:szCs w:val="28"/>
        </w:rPr>
      </w:pPr>
      <w:r w:rsidRPr="00C24FA5">
        <w:rPr>
          <w:sz w:val="28"/>
          <w:szCs w:val="28"/>
        </w:rPr>
        <w:t xml:space="preserve">         Важнейшей целью</w:t>
      </w:r>
      <w:r w:rsidRPr="00C24FA5">
        <w:rPr>
          <w:b/>
          <w:sz w:val="28"/>
          <w:szCs w:val="28"/>
        </w:rPr>
        <w:t xml:space="preserve"> </w:t>
      </w:r>
      <w:r w:rsidRPr="00C24FA5">
        <w:rPr>
          <w:bCs/>
          <w:sz w:val="28"/>
          <w:szCs w:val="28"/>
        </w:rPr>
        <w:t xml:space="preserve">проекта </w:t>
      </w:r>
      <w:r w:rsidRPr="00C24FA5">
        <w:rPr>
          <w:rFonts w:eastAsia="PMingLiU"/>
          <w:sz w:val="28"/>
          <w:szCs w:val="28"/>
        </w:rPr>
        <w:t>TEMPUS</w:t>
      </w:r>
      <w:r w:rsidRPr="00C24FA5">
        <w:rPr>
          <w:bCs/>
          <w:sz w:val="28"/>
          <w:szCs w:val="28"/>
        </w:rPr>
        <w:t xml:space="preserve"> </w:t>
      </w:r>
      <w:r w:rsidRPr="00C24FA5">
        <w:rPr>
          <w:bCs/>
          <w:sz w:val="28"/>
          <w:szCs w:val="28"/>
          <w:lang w:val="en-US"/>
        </w:rPr>
        <w:t>LMPSM</w:t>
      </w:r>
      <w:r w:rsidRPr="00C24FA5">
        <w:rPr>
          <w:bCs/>
          <w:sz w:val="28"/>
          <w:szCs w:val="28"/>
        </w:rPr>
        <w:t xml:space="preserve"> является </w:t>
      </w:r>
      <w:r w:rsidRPr="00C24FA5">
        <w:rPr>
          <w:sz w:val="28"/>
          <w:szCs w:val="28"/>
        </w:rPr>
        <w:t>повышение статуса социальной психологии для обеспечения поддержки и интеграции мигрантов и профессиональная ориентация образовательных программ психологических вузов с целью развития количественной и качественной помощи мигрантам.</w:t>
      </w:r>
    </w:p>
    <w:p w:rsidR="006F11FB" w:rsidRPr="00C24FA5" w:rsidRDefault="006F11FB" w:rsidP="00410BED">
      <w:pPr>
        <w:pStyle w:val="western"/>
        <w:spacing w:before="0" w:beforeAutospacing="0" w:after="0" w:afterAutospacing="0"/>
        <w:jc w:val="both"/>
        <w:rPr>
          <w:b/>
          <w:sz w:val="28"/>
          <w:szCs w:val="28"/>
        </w:rPr>
      </w:pPr>
      <w:r w:rsidRPr="00C24FA5">
        <w:rPr>
          <w:sz w:val="28"/>
          <w:szCs w:val="28"/>
        </w:rPr>
        <w:t xml:space="preserve">        Для достижения главной цели , были предприняты частные задачи:</w:t>
      </w:r>
    </w:p>
    <w:p w:rsidR="006F11FB" w:rsidRPr="00C24FA5" w:rsidRDefault="006F11FB" w:rsidP="00410BED">
      <w:pPr>
        <w:pStyle w:val="Contenudetableau"/>
        <w:snapToGrid w:val="0"/>
        <w:jc w:val="both"/>
        <w:rPr>
          <w:sz w:val="28"/>
          <w:szCs w:val="28"/>
          <w:lang w:val="ru-RU"/>
        </w:rPr>
      </w:pPr>
      <w:r w:rsidRPr="00C24FA5">
        <w:rPr>
          <w:sz w:val="28"/>
          <w:szCs w:val="28"/>
          <w:lang w:val="ru-RU"/>
        </w:rPr>
        <w:t>В каждом из четырех регионов за период действия проекта было подготовлено двадцать аналитиков профессии, создана одна программа по бакалавриату  (диплом бакалавра психологии)  и 2 магистерские программы по социальной психологии (</w:t>
      </w:r>
      <w:r w:rsidRPr="00C24FA5">
        <w:rPr>
          <w:b/>
          <w:sz w:val="28"/>
          <w:szCs w:val="28"/>
          <w:lang w:val="ru-RU"/>
        </w:rPr>
        <w:t>Социальный психолог в сфере социокультурной адаптации мигрантов и Психолог - консультант в сфере межкультурной коммуникации)</w:t>
      </w:r>
      <w:r w:rsidRPr="00C24FA5">
        <w:rPr>
          <w:sz w:val="28"/>
          <w:szCs w:val="28"/>
          <w:lang w:val="ru-RU"/>
        </w:rPr>
        <w:t>, отвечающие конкретным потребностям.</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Планируется произвести повышение квалификации двадцати четырех преподавателей и подготовка сто семьдесят студентов по новым программам, что поможет улучшить трудоустройство студентов в качестве психологов в государственных и общественных организациях по работе с мигрантами;</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Конечным результатом проекта будет открытие образцового центра социальной психологии.</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Проект призван внести свой вклад в реформу высшего образования в области социальной психологии в каждом из четырех регионов.</w:t>
      </w:r>
    </w:p>
    <w:p w:rsidR="006F11FB" w:rsidRPr="00C24FA5" w:rsidRDefault="006F11FB" w:rsidP="00410BED">
      <w:pPr>
        <w:pStyle w:val="western"/>
        <w:spacing w:before="0" w:beforeAutospacing="0" w:after="0" w:afterAutospacing="0"/>
        <w:ind w:firstLine="720"/>
        <w:jc w:val="both"/>
        <w:rPr>
          <w:b/>
          <w:sz w:val="28"/>
          <w:szCs w:val="28"/>
        </w:rPr>
      </w:pPr>
      <w:r w:rsidRPr="00C24FA5">
        <w:rPr>
          <w:b/>
          <w:sz w:val="28"/>
          <w:szCs w:val="28"/>
        </w:rPr>
        <w:t xml:space="preserve">В результате внедрения </w:t>
      </w:r>
      <w:r w:rsidRPr="00C24FA5">
        <w:rPr>
          <w:bCs/>
          <w:sz w:val="28"/>
          <w:szCs w:val="28"/>
        </w:rPr>
        <w:t>проекта</w:t>
      </w:r>
      <w:r w:rsidRPr="00C24FA5">
        <w:rPr>
          <w:rFonts w:eastAsia="PMingLiU"/>
          <w:sz w:val="28"/>
          <w:szCs w:val="28"/>
        </w:rPr>
        <w:t xml:space="preserve"> TEMPUS </w:t>
      </w:r>
      <w:r w:rsidRPr="00C24FA5">
        <w:rPr>
          <w:bCs/>
          <w:sz w:val="28"/>
          <w:szCs w:val="28"/>
        </w:rPr>
        <w:t xml:space="preserve"> </w:t>
      </w:r>
      <w:r w:rsidRPr="00C24FA5">
        <w:rPr>
          <w:bCs/>
          <w:sz w:val="28"/>
          <w:szCs w:val="28"/>
          <w:lang w:val="en-US"/>
        </w:rPr>
        <w:t>LMPSM</w:t>
      </w:r>
      <w:r w:rsidRPr="00C24FA5">
        <w:rPr>
          <w:bCs/>
          <w:sz w:val="28"/>
          <w:szCs w:val="28"/>
        </w:rPr>
        <w:t xml:space="preserve"> </w:t>
      </w:r>
      <w:r w:rsidRPr="00C24FA5">
        <w:rPr>
          <w:b/>
          <w:sz w:val="28"/>
          <w:szCs w:val="28"/>
        </w:rPr>
        <w:t xml:space="preserve"> </w:t>
      </w:r>
    </w:p>
    <w:p w:rsidR="006F11FB" w:rsidRPr="00C24FA5" w:rsidRDefault="006F11FB" w:rsidP="00410BED">
      <w:pPr>
        <w:pStyle w:val="western"/>
        <w:spacing w:before="0" w:beforeAutospacing="0" w:after="0" w:afterAutospacing="0"/>
        <w:ind w:firstLine="720"/>
        <w:jc w:val="both"/>
        <w:rPr>
          <w:sz w:val="28"/>
          <w:szCs w:val="28"/>
        </w:rPr>
      </w:pPr>
      <w:r w:rsidRPr="00C24FA5">
        <w:rPr>
          <w:b/>
          <w:sz w:val="28"/>
          <w:szCs w:val="28"/>
        </w:rPr>
        <w:t xml:space="preserve">- разработана </w:t>
      </w:r>
      <w:r w:rsidRPr="00C24FA5">
        <w:rPr>
          <w:sz w:val="28"/>
          <w:szCs w:val="28"/>
        </w:rPr>
        <w:t xml:space="preserve">методология для создания и обновления учебных программ в соответствии с рекомендациями Болонского процесса и проекта </w:t>
      </w:r>
      <w:r w:rsidRPr="00C24FA5">
        <w:rPr>
          <w:sz w:val="28"/>
          <w:szCs w:val="28"/>
          <w:lang w:val="en-US"/>
        </w:rPr>
        <w:t>Tunning</w:t>
      </w:r>
      <w:r w:rsidRPr="00C24FA5">
        <w:rPr>
          <w:sz w:val="28"/>
          <w:szCs w:val="28"/>
        </w:rPr>
        <w:t xml:space="preserve">, </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-разработан регионального плана действия,</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-созданы две карты профессий (</w:t>
      </w:r>
      <w:r w:rsidRPr="00C24FA5">
        <w:rPr>
          <w:b/>
          <w:sz w:val="28"/>
          <w:szCs w:val="28"/>
        </w:rPr>
        <w:t xml:space="preserve">Социальный психолог в сфере социокультурной адаптации мигрантов и Психолог - консультант в сфере межкультурной коммуникации), которые соотнесены </w:t>
      </w:r>
      <w:r w:rsidRPr="00C24FA5">
        <w:rPr>
          <w:sz w:val="28"/>
          <w:szCs w:val="28"/>
        </w:rPr>
        <w:t xml:space="preserve"> с существующими и создаваемыми образовательными программами бакалавриата и магистратуры;</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 xml:space="preserve">Предполагается подготовка 42 преподавателей для обновления образовательных профессиональных программ, переподготовка пяти преподавателей в ЕС,  разработка ОПП и образовательных блоков, создание регионального ресурсного центра по социальной психологии; подготовка 170 студентов, создание средств распространения результатов проекта, проведение семинаров по распространению результатов проекта; проведение мероприятий по оценке качества проекта, определение механизмов, мер и инструментов и управления проектом. </w:t>
      </w:r>
    </w:p>
    <w:p w:rsidR="006F11FB" w:rsidRPr="00C24FA5" w:rsidRDefault="006F11FB" w:rsidP="00844444">
      <w:pPr>
        <w:ind w:left="360"/>
        <w:rPr>
          <w:rStyle w:val="hps"/>
          <w:sz w:val="28"/>
          <w:szCs w:val="28"/>
        </w:rPr>
      </w:pPr>
      <w:r w:rsidRPr="00C24FA5">
        <w:rPr>
          <w:rStyle w:val="hps"/>
          <w:sz w:val="28"/>
          <w:szCs w:val="28"/>
        </w:rPr>
        <w:t>В рамках</w:t>
      </w:r>
      <w:r w:rsidRPr="00C24FA5">
        <w:rPr>
          <w:sz w:val="28"/>
          <w:szCs w:val="28"/>
        </w:rPr>
        <w:t xml:space="preserve"> </w:t>
      </w:r>
      <w:r w:rsidRPr="00C24FA5">
        <w:rPr>
          <w:rStyle w:val="hps"/>
          <w:sz w:val="28"/>
          <w:szCs w:val="28"/>
        </w:rPr>
        <w:t>проекта</w:t>
      </w:r>
      <w:r w:rsidRPr="00C24FA5">
        <w:rPr>
          <w:sz w:val="28"/>
          <w:szCs w:val="28"/>
        </w:rPr>
        <w:t xml:space="preserve"> </w:t>
      </w:r>
      <w:r w:rsidRPr="00C24FA5">
        <w:rPr>
          <w:rStyle w:val="hps"/>
          <w:sz w:val="28"/>
          <w:szCs w:val="28"/>
        </w:rPr>
        <w:t>Темпус</w:t>
      </w:r>
      <w:r w:rsidRPr="00C24FA5">
        <w:rPr>
          <w:sz w:val="28"/>
          <w:szCs w:val="28"/>
        </w:rPr>
        <w:t xml:space="preserve"> </w:t>
      </w:r>
      <w:r w:rsidRPr="00C24FA5">
        <w:rPr>
          <w:rStyle w:val="hps"/>
          <w:sz w:val="28"/>
          <w:szCs w:val="28"/>
        </w:rPr>
        <w:t>LMPSM</w:t>
      </w:r>
      <w:r w:rsidRPr="00C24FA5">
        <w:rPr>
          <w:sz w:val="28"/>
          <w:szCs w:val="28"/>
        </w:rPr>
        <w:t xml:space="preserve"> </w:t>
      </w:r>
      <w:r w:rsidRPr="00C24FA5">
        <w:rPr>
          <w:rStyle w:val="hps"/>
          <w:sz w:val="28"/>
          <w:szCs w:val="28"/>
        </w:rPr>
        <w:t>речь идет о</w:t>
      </w:r>
      <w:r w:rsidRPr="00C24FA5">
        <w:rPr>
          <w:sz w:val="28"/>
          <w:szCs w:val="28"/>
        </w:rPr>
        <w:t xml:space="preserve"> </w:t>
      </w:r>
      <w:r w:rsidRPr="00C24FA5">
        <w:rPr>
          <w:rStyle w:val="hps"/>
          <w:sz w:val="28"/>
          <w:szCs w:val="28"/>
        </w:rPr>
        <w:t>выявлении</w:t>
      </w:r>
    </w:p>
    <w:p w:rsidR="006F11FB" w:rsidRPr="00C24FA5" w:rsidRDefault="006F11FB" w:rsidP="00C24FA5">
      <w:pPr>
        <w:numPr>
          <w:ilvl w:val="0"/>
          <w:numId w:val="12"/>
        </w:numPr>
        <w:tabs>
          <w:tab w:val="clear" w:pos="720"/>
          <w:tab w:val="num" w:pos="284"/>
        </w:tabs>
        <w:suppressAutoHyphens/>
        <w:ind w:left="284" w:hanging="284"/>
        <w:rPr>
          <w:sz w:val="28"/>
          <w:szCs w:val="28"/>
        </w:rPr>
      </w:pPr>
      <w:r w:rsidRPr="00C24FA5">
        <w:rPr>
          <w:rStyle w:val="hps"/>
          <w:sz w:val="28"/>
          <w:szCs w:val="28"/>
        </w:rPr>
        <w:t>Общий бакалавриат</w:t>
      </w:r>
      <w:r w:rsidRPr="00C24FA5">
        <w:rPr>
          <w:sz w:val="28"/>
          <w:szCs w:val="28"/>
        </w:rPr>
        <w:t xml:space="preserve"> </w:t>
      </w:r>
    </w:p>
    <w:p w:rsidR="006F11FB" w:rsidRPr="00C24FA5" w:rsidRDefault="006F11FB" w:rsidP="00C24FA5">
      <w:pPr>
        <w:numPr>
          <w:ilvl w:val="0"/>
          <w:numId w:val="12"/>
        </w:numPr>
        <w:tabs>
          <w:tab w:val="clear" w:pos="720"/>
          <w:tab w:val="num" w:pos="284"/>
        </w:tabs>
        <w:suppressAutoHyphens/>
        <w:ind w:left="0" w:firstLine="0"/>
        <w:rPr>
          <w:sz w:val="28"/>
          <w:szCs w:val="28"/>
        </w:rPr>
      </w:pPr>
      <w:r w:rsidRPr="00C24FA5">
        <w:rPr>
          <w:sz w:val="28"/>
          <w:szCs w:val="28"/>
        </w:rPr>
        <w:t xml:space="preserve">2 профессиональных </w:t>
      </w:r>
      <w:r w:rsidRPr="00C24FA5">
        <w:rPr>
          <w:rStyle w:val="hpsatn"/>
          <w:sz w:val="28"/>
          <w:szCs w:val="28"/>
        </w:rPr>
        <w:t>магистратуры</w:t>
      </w:r>
      <w:r>
        <w:rPr>
          <w:noProof/>
        </w:rPr>
        <w:pict>
          <v:shapetype id="_x0000_t202" coordsize="21600,21600" o:spt="202" path="m,l,21600r21600,l21600,xe">
            <v:stroke joinstyle="miter"/>
            <v:path gradientshapeok="t" o:connecttype="rect"/>
          </v:shapetype>
          <v:shape id="_x0000_s1030" type="#_x0000_t202" style="position:absolute;left:0;text-align:left;margin-left:111.7pt;margin-top:10.7pt;width:97.45pt;height:16.65pt;z-index:251652096;mso-position-horizontal-relative:text;mso-position-vertical-relative:text" filled="f" stroked="f">
            <v:stroke joinstyle="round"/>
            <v:textbox style="mso-rotate-with-shape:t" inset="0,0,0,0">
              <w:txbxContent>
                <w:p w:rsidR="006F11FB" w:rsidRPr="00C70C10" w:rsidRDefault="006F11FB" w:rsidP="00844444">
                  <w:pPr>
                    <w:jc w:val="center"/>
                    <w:rPr>
                      <w:rFonts w:ascii="Arial Narrow" w:hAnsi="Arial Narrow"/>
                    </w:rPr>
                  </w:pPr>
                  <w:r>
                    <w:rPr>
                      <w:rFonts w:ascii="Arial Narrow" w:hAnsi="Arial Narrow"/>
                    </w:rPr>
                    <w:t>Занятость</w:t>
                  </w:r>
                </w:p>
              </w:txbxContent>
            </v:textbox>
          </v:shape>
        </w:pict>
      </w:r>
    </w:p>
    <w:p w:rsidR="006F11FB" w:rsidRPr="00C24FA5" w:rsidRDefault="006F11FB" w:rsidP="00844444">
      <w:pPr>
        <w:rPr>
          <w:sz w:val="28"/>
          <w:szCs w:val="28"/>
        </w:rPr>
      </w:pPr>
      <w:r>
        <w:rPr>
          <w:noProof/>
        </w:rPr>
        <w:pict>
          <v:line id="_x0000_s1031" style="position:absolute;flip:x y;z-index:251654144" from="177.5pt,7.1pt" to="219pt,39.25pt" strokeweight=".26mm">
            <v:stroke endarrow="block"/>
          </v:line>
        </w:pict>
      </w:r>
      <w:r>
        <w:rPr>
          <w:noProof/>
        </w:rPr>
        <w:pict>
          <v:line id="_x0000_s1032" style="position:absolute;flip:y;z-index:251653120" from="107.25pt,7.1pt" to="141.6pt,38.55pt" strokeweight=".26mm">
            <v:stroke endarrow="block"/>
          </v:line>
        </w:pict>
      </w:r>
    </w:p>
    <w:p w:rsidR="006F11FB" w:rsidRPr="00C24FA5" w:rsidRDefault="006F11FB" w:rsidP="00844444">
      <w:pPr>
        <w:rPr>
          <w:sz w:val="28"/>
          <w:szCs w:val="28"/>
          <w:highlight w:val="red"/>
        </w:rPr>
      </w:pPr>
    </w:p>
    <w:p w:rsidR="006F11FB" w:rsidRPr="00C24FA5" w:rsidRDefault="006F11FB" w:rsidP="00844444">
      <w:pPr>
        <w:rPr>
          <w:sz w:val="28"/>
          <w:szCs w:val="28"/>
          <w:highlight w:val="red"/>
        </w:rPr>
      </w:pPr>
      <w:r>
        <w:rPr>
          <w:noProof/>
        </w:rPr>
        <w:pict>
          <v:shape id="_x0000_s1033" type="#_x0000_t202" style="position:absolute;margin-left:141.6pt;margin-top:12.45pt;width:186.7pt;height:54.6pt;z-index:251655168" filled="f" strokeweight=".26mm">
            <v:stroke joinstyle="round"/>
            <v:textbox style="mso-rotate-with-shape:t" inset="0,0,0,0">
              <w:txbxContent>
                <w:p w:rsidR="006F11FB" w:rsidRPr="00C70C10" w:rsidRDefault="006F11FB" w:rsidP="00844444">
                  <w:r w:rsidRPr="00DA4868">
                    <w:t>Профессиональн</w:t>
                  </w:r>
                  <w:r>
                    <w:t xml:space="preserve">ая </w:t>
                  </w:r>
                  <w:r w:rsidRPr="00DA4868">
                    <w:t xml:space="preserve"> </w:t>
                  </w:r>
                  <w:r w:rsidRPr="00DA4868">
                    <w:rPr>
                      <w:rStyle w:val="hpsatn"/>
                    </w:rPr>
                    <w:t>ма</w:t>
                  </w:r>
                  <w:r>
                    <w:rPr>
                      <w:rStyle w:val="hpsatn"/>
                    </w:rPr>
                    <w:t>гистратура</w:t>
                  </w:r>
                  <w:r>
                    <w:t xml:space="preserve"> </w:t>
                  </w:r>
                  <w:r>
                    <w:rPr>
                      <w:rFonts w:ascii="Arial Narrow" w:hAnsi="Arial Narrow"/>
                    </w:rPr>
                    <w:t>2</w:t>
                  </w:r>
                  <w:r w:rsidRPr="007C7A25">
                    <w:rPr>
                      <w:b/>
                    </w:rPr>
                    <w:t xml:space="preserve"> </w:t>
                  </w:r>
                  <w:r w:rsidRPr="0026356B">
                    <w:rPr>
                      <w:b/>
                    </w:rPr>
                    <w:t>Психолог - консультант в сфере межкультурной коммуникации</w:t>
                  </w:r>
                </w:p>
              </w:txbxContent>
            </v:textbox>
          </v:shape>
        </w:pict>
      </w:r>
      <w:r>
        <w:rPr>
          <w:noProof/>
        </w:rPr>
        <w:pict>
          <v:shape id="_x0000_s1034" type="#_x0000_t202" style="position:absolute;margin-left:-37.9pt;margin-top:11.7pt;width:172.75pt;height:55.35pt;z-index:251656192" filled="f" strokeweight=".26mm">
            <v:stroke joinstyle="round"/>
            <v:textbox style="mso-next-textbox:#_x0000_s1034;mso-rotate-with-shape:t" inset="0,0,0,0">
              <w:txbxContent>
                <w:p w:rsidR="006F11FB" w:rsidRPr="00F541E9" w:rsidRDefault="006F11FB" w:rsidP="00844444">
                  <w:r>
                    <w:t>П</w:t>
                  </w:r>
                  <w:r w:rsidRPr="00DA4868">
                    <w:t>рофессиональн</w:t>
                  </w:r>
                  <w:r>
                    <w:t>ая</w:t>
                  </w:r>
                  <w:r w:rsidRPr="00DA4868">
                    <w:t xml:space="preserve"> </w:t>
                  </w:r>
                  <w:r w:rsidRPr="00DA4868">
                    <w:rPr>
                      <w:rStyle w:val="hpsatn"/>
                    </w:rPr>
                    <w:t>ма</w:t>
                  </w:r>
                  <w:r>
                    <w:rPr>
                      <w:rStyle w:val="hpsatn"/>
                    </w:rPr>
                    <w:t>гистратура</w:t>
                  </w:r>
                  <w:r w:rsidRPr="007C7A25">
                    <w:rPr>
                      <w:b/>
                    </w:rPr>
                    <w:t xml:space="preserve"> </w:t>
                  </w:r>
                  <w:r w:rsidRPr="0026356B">
                    <w:rPr>
                      <w:b/>
                    </w:rPr>
                    <w:t>Социальный психолог в сфере социокультурной адаптации мигрантов</w:t>
                  </w:r>
                </w:p>
                <w:p w:rsidR="006F11FB" w:rsidRDefault="006F11FB" w:rsidP="00844444">
                  <w:pPr>
                    <w:jc w:val="center"/>
                    <w:rPr>
                      <w:rFonts w:ascii="Arial Narrow" w:hAnsi="Arial Narrow"/>
                    </w:rPr>
                  </w:pPr>
                  <w:r>
                    <w:rPr>
                      <w:rFonts w:ascii="Arial Narrow" w:hAnsi="Arial Narrow"/>
                    </w:rPr>
                    <w:t>1</w:t>
                  </w:r>
                </w:p>
              </w:txbxContent>
            </v:textbox>
          </v:shape>
        </w:pict>
      </w:r>
    </w:p>
    <w:p w:rsidR="006F11FB" w:rsidRPr="00C24FA5" w:rsidRDefault="006F11FB" w:rsidP="00844444">
      <w:pPr>
        <w:rPr>
          <w:sz w:val="28"/>
          <w:szCs w:val="28"/>
          <w:highlight w:val="red"/>
        </w:rPr>
      </w:pPr>
      <w:r>
        <w:rPr>
          <w:noProof/>
        </w:rPr>
        <w:pict>
          <v:shape id="_x0000_s1035" type="#_x0000_t202" style="position:absolute;margin-left:334.25pt;margin-top:5.45pt;width:114.55pt;height:16.65pt;z-index:251657216" filled="f" strokeweight=".26mm">
            <v:stroke joinstyle="round"/>
            <v:textbox style="mso-rotate-with-shape:t" inset="0,0,0,0">
              <w:txbxContent>
                <w:p w:rsidR="006F11FB" w:rsidRDefault="006F11FB" w:rsidP="00844444">
                  <w:pPr>
                    <w:jc w:val="center"/>
                    <w:rPr>
                      <w:rFonts w:ascii="Arial Narrow" w:hAnsi="Arial Narrow"/>
                    </w:rPr>
                  </w:pPr>
                  <w:r>
                    <w:rPr>
                      <w:rFonts w:ascii="Arial Narrow" w:hAnsi="Arial Narrow"/>
                    </w:rPr>
                    <w:t xml:space="preserve">Другая магистратура </w:t>
                  </w:r>
                </w:p>
              </w:txbxContent>
            </v:textbox>
          </v:shape>
        </w:pict>
      </w:r>
    </w:p>
    <w:p w:rsidR="006F11FB" w:rsidRPr="00C24FA5" w:rsidRDefault="006F11FB" w:rsidP="00844444">
      <w:pPr>
        <w:rPr>
          <w:sz w:val="28"/>
          <w:szCs w:val="28"/>
          <w:highlight w:val="red"/>
        </w:rPr>
      </w:pPr>
      <w:r>
        <w:rPr>
          <w:noProof/>
        </w:rPr>
        <w:pict>
          <v:line id="_x0000_s1036" style="position:absolute;flip:y;z-index:251661312" from="274.4pt,8.3pt" to="378.3pt,91.7pt" strokeweight=".26mm">
            <v:stroke endarrow="block"/>
          </v:line>
        </w:pict>
      </w:r>
    </w:p>
    <w:p w:rsidR="006F11FB" w:rsidRPr="00C24FA5" w:rsidRDefault="006F11FB" w:rsidP="00844444">
      <w:pPr>
        <w:rPr>
          <w:sz w:val="28"/>
          <w:szCs w:val="28"/>
          <w:highlight w:val="red"/>
        </w:rPr>
      </w:pPr>
    </w:p>
    <w:p w:rsidR="006F11FB" w:rsidRPr="00C24FA5" w:rsidRDefault="006F11FB" w:rsidP="00844444">
      <w:pPr>
        <w:rPr>
          <w:sz w:val="28"/>
          <w:szCs w:val="28"/>
          <w:highlight w:val="red"/>
        </w:rPr>
      </w:pPr>
      <w:r>
        <w:rPr>
          <w:noProof/>
        </w:rPr>
        <w:pict>
          <v:line id="_x0000_s1037" style="position:absolute;flip:x y;z-index:251660288" from="235.4pt,9.35pt" to="235.4pt,33.65pt" strokeweight=".26mm">
            <v:stroke endarrow="block"/>
          </v:line>
        </w:pict>
      </w:r>
      <w:r>
        <w:rPr>
          <w:noProof/>
        </w:rPr>
        <w:pict>
          <v:line id="_x0000_s1038" style="position:absolute;flip:x y;z-index:251659264" from="93.2pt,11.85pt" to="141.6pt,36.45pt" strokeweight=".26mm">
            <v:stroke endarrow="block"/>
          </v:line>
        </w:pict>
      </w:r>
    </w:p>
    <w:p w:rsidR="006F11FB" w:rsidRPr="00C24FA5" w:rsidRDefault="006F11FB" w:rsidP="00844444">
      <w:pPr>
        <w:rPr>
          <w:sz w:val="28"/>
          <w:szCs w:val="28"/>
          <w:highlight w:val="red"/>
        </w:rPr>
      </w:pPr>
    </w:p>
    <w:p w:rsidR="006F11FB" w:rsidRPr="00C24FA5" w:rsidRDefault="006F11FB" w:rsidP="00844444">
      <w:pPr>
        <w:rPr>
          <w:sz w:val="28"/>
          <w:szCs w:val="28"/>
          <w:highlight w:val="yellow"/>
        </w:rPr>
      </w:pPr>
      <w:r>
        <w:rPr>
          <w:noProof/>
        </w:rPr>
        <w:pict>
          <v:shape id="_x0000_s1039" type="#_x0000_t202" style="position:absolute;margin-left:141.6pt;margin-top:6.05pt;width:132.8pt;height:34.7pt;z-index:251658240" filled="f" strokeweight=".26mm">
            <v:stroke joinstyle="round"/>
            <v:textbox style="mso-rotate-with-shape:t" inset="0,0,0,0">
              <w:txbxContent>
                <w:p w:rsidR="006F11FB" w:rsidRPr="00C70C10" w:rsidRDefault="006F11FB" w:rsidP="00844444">
                  <w:pPr>
                    <w:jc w:val="center"/>
                    <w:rPr>
                      <w:rFonts w:ascii="Arial Narrow" w:hAnsi="Arial Narrow"/>
                    </w:rPr>
                  </w:pPr>
                  <w:r>
                    <w:rPr>
                      <w:rFonts w:ascii="Arial Narrow" w:hAnsi="Arial Narrow"/>
                    </w:rPr>
                    <w:t>Общий бакалавриат по психологии</w:t>
                  </w:r>
                </w:p>
              </w:txbxContent>
            </v:textbox>
          </v:shape>
        </w:pict>
      </w:r>
    </w:p>
    <w:p w:rsidR="006F11FB" w:rsidRPr="00C24FA5" w:rsidRDefault="006F11FB" w:rsidP="00844444">
      <w:pPr>
        <w:rPr>
          <w:sz w:val="28"/>
          <w:szCs w:val="28"/>
          <w:highlight w:val="yellow"/>
        </w:rPr>
      </w:pPr>
    </w:p>
    <w:p w:rsidR="006F11FB" w:rsidRPr="00C24FA5" w:rsidRDefault="006F11FB" w:rsidP="00844444">
      <w:pPr>
        <w:rPr>
          <w:sz w:val="28"/>
          <w:szCs w:val="28"/>
          <w:highlight w:val="yellow"/>
        </w:rPr>
      </w:pPr>
    </w:p>
    <w:p w:rsidR="006F11FB" w:rsidRPr="00C24FA5" w:rsidRDefault="006F11FB" w:rsidP="00844444">
      <w:pPr>
        <w:rPr>
          <w:sz w:val="28"/>
          <w:szCs w:val="28"/>
          <w:highlight w:val="yellow"/>
        </w:rPr>
      </w:pPr>
    </w:p>
    <w:p w:rsidR="006F11FB" w:rsidRPr="00C24FA5" w:rsidRDefault="006F11FB" w:rsidP="00844444">
      <w:pPr>
        <w:rPr>
          <w:sz w:val="28"/>
          <w:szCs w:val="28"/>
          <w:highlight w:val="yellow"/>
        </w:rPr>
      </w:pPr>
    </w:p>
    <w:p w:rsidR="006F11FB" w:rsidRPr="00C24FA5" w:rsidRDefault="006F11FB" w:rsidP="00844444">
      <w:pPr>
        <w:rPr>
          <w:rStyle w:val="shorttext"/>
          <w:sz w:val="28"/>
          <w:szCs w:val="28"/>
        </w:rPr>
      </w:pPr>
      <w:r w:rsidRPr="00C24FA5">
        <w:rPr>
          <w:rStyle w:val="hps"/>
          <w:b/>
          <w:sz w:val="28"/>
          <w:szCs w:val="28"/>
          <w:u w:val="single"/>
        </w:rPr>
        <w:t>Название</w:t>
      </w:r>
      <w:r w:rsidRPr="00C24FA5">
        <w:rPr>
          <w:rStyle w:val="shorttext"/>
          <w:b/>
          <w:sz w:val="28"/>
          <w:szCs w:val="28"/>
          <w:u w:val="single"/>
        </w:rPr>
        <w:t xml:space="preserve"> </w:t>
      </w:r>
      <w:r w:rsidRPr="00C24FA5">
        <w:rPr>
          <w:rStyle w:val="hps"/>
          <w:b/>
          <w:sz w:val="28"/>
          <w:szCs w:val="28"/>
          <w:u w:val="single"/>
        </w:rPr>
        <w:t xml:space="preserve">новой образовательной программы </w:t>
      </w:r>
      <w:r w:rsidRPr="00C24FA5">
        <w:rPr>
          <w:rStyle w:val="shorttext"/>
          <w:sz w:val="28"/>
          <w:szCs w:val="28"/>
        </w:rPr>
        <w:t>:</w:t>
      </w:r>
    </w:p>
    <w:p w:rsidR="006F11FB" w:rsidRPr="00C24FA5" w:rsidRDefault="006F11FB" w:rsidP="00844444">
      <w:pPr>
        <w:rPr>
          <w:sz w:val="28"/>
          <w:szCs w:val="28"/>
          <w:highlight w:val="red"/>
        </w:rPr>
      </w:pPr>
    </w:p>
    <w:tbl>
      <w:tblPr>
        <w:tblW w:w="0" w:type="auto"/>
        <w:tblInd w:w="55" w:type="dxa"/>
        <w:tblLayout w:type="fixed"/>
        <w:tblCellMar>
          <w:top w:w="55" w:type="dxa"/>
          <w:left w:w="55" w:type="dxa"/>
          <w:bottom w:w="55" w:type="dxa"/>
          <w:right w:w="55" w:type="dxa"/>
        </w:tblCellMar>
        <w:tblLook w:val="0000"/>
      </w:tblPr>
      <w:tblGrid>
        <w:gridCol w:w="2357"/>
        <w:gridCol w:w="6574"/>
      </w:tblGrid>
      <w:tr w:rsidR="006F11FB" w:rsidRPr="00C24FA5" w:rsidTr="00E65B65">
        <w:tc>
          <w:tcPr>
            <w:tcW w:w="2357" w:type="dxa"/>
            <w:tcBorders>
              <w:top w:val="single" w:sz="2" w:space="0" w:color="000000"/>
              <w:left w:val="single" w:sz="2" w:space="0" w:color="000000"/>
              <w:bottom w:val="single" w:sz="2" w:space="0" w:color="000000"/>
            </w:tcBorders>
            <w:shd w:val="clear" w:color="auto" w:fill="C0C0C0"/>
          </w:tcPr>
          <w:p w:rsidR="006F11FB" w:rsidRPr="00C24FA5" w:rsidRDefault="006F11FB" w:rsidP="00E65B65">
            <w:pPr>
              <w:pStyle w:val="Contenudetableau"/>
              <w:snapToGrid w:val="0"/>
              <w:rPr>
                <w:bCs/>
                <w:sz w:val="28"/>
                <w:szCs w:val="28"/>
                <w:lang w:val="ru-RU"/>
              </w:rPr>
            </w:pPr>
            <w:r w:rsidRPr="00C24FA5">
              <w:rPr>
                <w:rStyle w:val="hps"/>
                <w:sz w:val="28"/>
                <w:szCs w:val="28"/>
                <w:lang w:val="ru-RU"/>
              </w:rPr>
              <w:t>Уровни</w:t>
            </w:r>
          </w:p>
        </w:tc>
        <w:tc>
          <w:tcPr>
            <w:tcW w:w="6574" w:type="dxa"/>
            <w:tcBorders>
              <w:top w:val="single" w:sz="2" w:space="0" w:color="000000"/>
              <w:left w:val="single" w:sz="2" w:space="0" w:color="000000"/>
              <w:bottom w:val="single" w:sz="2" w:space="0" w:color="000000"/>
              <w:right w:val="single" w:sz="2" w:space="0" w:color="000000"/>
            </w:tcBorders>
          </w:tcPr>
          <w:p w:rsidR="006F11FB" w:rsidRPr="00C24FA5" w:rsidRDefault="006F11FB" w:rsidP="00E65B65">
            <w:pPr>
              <w:pStyle w:val="Contenudetableau"/>
              <w:snapToGrid w:val="0"/>
              <w:jc w:val="center"/>
              <w:rPr>
                <w:bCs/>
                <w:sz w:val="28"/>
                <w:szCs w:val="28"/>
                <w:lang w:val="ru-RU"/>
              </w:rPr>
            </w:pPr>
            <w:r w:rsidRPr="00C24FA5">
              <w:rPr>
                <w:bCs/>
                <w:sz w:val="28"/>
                <w:szCs w:val="28"/>
                <w:lang w:val="ru-RU"/>
              </w:rPr>
              <w:t>Название</w:t>
            </w:r>
          </w:p>
        </w:tc>
      </w:tr>
      <w:tr w:rsidR="006F11FB" w:rsidRPr="00C24FA5" w:rsidTr="00E65B65">
        <w:tc>
          <w:tcPr>
            <w:tcW w:w="2357" w:type="dxa"/>
            <w:tcBorders>
              <w:left w:val="single" w:sz="2" w:space="0" w:color="000000"/>
              <w:bottom w:val="single" w:sz="2" w:space="0" w:color="000000"/>
            </w:tcBorders>
            <w:shd w:val="clear" w:color="auto" w:fill="C0C0C0"/>
          </w:tcPr>
          <w:p w:rsidR="006F11FB" w:rsidRPr="00C24FA5" w:rsidRDefault="006F11FB" w:rsidP="00E65B65">
            <w:pPr>
              <w:pStyle w:val="Contenudetableau"/>
              <w:snapToGrid w:val="0"/>
              <w:rPr>
                <w:bCs/>
                <w:sz w:val="28"/>
                <w:szCs w:val="28"/>
                <w:lang w:val="ru-RU"/>
              </w:rPr>
            </w:pPr>
            <w:r w:rsidRPr="00C24FA5">
              <w:rPr>
                <w:bCs/>
                <w:sz w:val="28"/>
                <w:szCs w:val="28"/>
                <w:lang w:val="ru-RU"/>
              </w:rPr>
              <w:t>Бакалавриат</w:t>
            </w:r>
          </w:p>
        </w:tc>
        <w:tc>
          <w:tcPr>
            <w:tcW w:w="6574" w:type="dxa"/>
            <w:tcBorders>
              <w:left w:val="single" w:sz="2" w:space="0" w:color="000000"/>
              <w:bottom w:val="single" w:sz="2" w:space="0" w:color="000000"/>
              <w:right w:val="single" w:sz="2" w:space="0" w:color="000000"/>
            </w:tcBorders>
          </w:tcPr>
          <w:p w:rsidR="006F11FB" w:rsidRPr="00C24FA5" w:rsidRDefault="006F11FB" w:rsidP="00E5225C">
            <w:pPr>
              <w:pStyle w:val="Contenudetableau"/>
              <w:snapToGrid w:val="0"/>
              <w:rPr>
                <w:sz w:val="28"/>
                <w:szCs w:val="28"/>
                <w:lang w:val="ru-RU"/>
              </w:rPr>
            </w:pPr>
            <w:r w:rsidRPr="00C24FA5">
              <w:rPr>
                <w:sz w:val="28"/>
                <w:szCs w:val="28"/>
                <w:lang w:val="ru-RU"/>
              </w:rPr>
              <w:t xml:space="preserve"> 6.010301 практическая психология</w:t>
            </w:r>
          </w:p>
        </w:tc>
      </w:tr>
      <w:tr w:rsidR="006F11FB" w:rsidRPr="00C24FA5" w:rsidTr="00E65B65">
        <w:tc>
          <w:tcPr>
            <w:tcW w:w="2357" w:type="dxa"/>
            <w:tcBorders>
              <w:left w:val="single" w:sz="2" w:space="0" w:color="000000"/>
              <w:bottom w:val="single" w:sz="2" w:space="0" w:color="000000"/>
            </w:tcBorders>
            <w:shd w:val="clear" w:color="auto" w:fill="C0C0C0"/>
          </w:tcPr>
          <w:p w:rsidR="006F11FB" w:rsidRPr="00C24FA5" w:rsidRDefault="006F11FB" w:rsidP="00E65B65">
            <w:pPr>
              <w:pStyle w:val="Contenudetableau"/>
              <w:snapToGrid w:val="0"/>
              <w:rPr>
                <w:bCs/>
                <w:sz w:val="28"/>
                <w:szCs w:val="28"/>
              </w:rPr>
            </w:pPr>
            <w:r w:rsidRPr="00C24FA5">
              <w:rPr>
                <w:bCs/>
                <w:sz w:val="28"/>
                <w:szCs w:val="28"/>
                <w:lang w:val="ru-RU"/>
              </w:rPr>
              <w:t>Магистратура</w:t>
            </w:r>
            <w:r w:rsidRPr="00C24FA5">
              <w:rPr>
                <w:bCs/>
                <w:sz w:val="28"/>
                <w:szCs w:val="28"/>
              </w:rPr>
              <w:t xml:space="preserve"> 1</w:t>
            </w:r>
          </w:p>
        </w:tc>
        <w:tc>
          <w:tcPr>
            <w:tcW w:w="6574" w:type="dxa"/>
            <w:tcBorders>
              <w:left w:val="single" w:sz="2" w:space="0" w:color="000000"/>
              <w:bottom w:val="single" w:sz="2" w:space="0" w:color="000000"/>
              <w:right w:val="single" w:sz="2" w:space="0" w:color="000000"/>
            </w:tcBorders>
          </w:tcPr>
          <w:p w:rsidR="006F11FB" w:rsidRPr="00C24FA5" w:rsidRDefault="006F11FB" w:rsidP="00E65B65">
            <w:pPr>
              <w:pStyle w:val="Contenudetableau"/>
              <w:snapToGrid w:val="0"/>
              <w:rPr>
                <w:sz w:val="28"/>
                <w:szCs w:val="28"/>
                <w:lang w:val="ru-RU"/>
              </w:rPr>
            </w:pPr>
            <w:r w:rsidRPr="00C24FA5">
              <w:rPr>
                <w:sz w:val="28"/>
                <w:szCs w:val="28"/>
                <w:lang w:val="ru-RU"/>
              </w:rPr>
              <w:t>8.03010301 практическая психология</w:t>
            </w:r>
          </w:p>
        </w:tc>
      </w:tr>
      <w:tr w:rsidR="006F11FB" w:rsidRPr="00C24FA5" w:rsidTr="00E65B65">
        <w:tc>
          <w:tcPr>
            <w:tcW w:w="2357" w:type="dxa"/>
            <w:tcBorders>
              <w:left w:val="single" w:sz="2" w:space="0" w:color="000000"/>
              <w:bottom w:val="single" w:sz="2" w:space="0" w:color="000000"/>
            </w:tcBorders>
            <w:shd w:val="clear" w:color="auto" w:fill="C0C0C0"/>
          </w:tcPr>
          <w:p w:rsidR="006F11FB" w:rsidRPr="00C24FA5" w:rsidRDefault="006F11FB" w:rsidP="00E65B65">
            <w:pPr>
              <w:pStyle w:val="Contenudetableau"/>
              <w:snapToGrid w:val="0"/>
              <w:rPr>
                <w:bCs/>
                <w:sz w:val="28"/>
                <w:szCs w:val="28"/>
              </w:rPr>
            </w:pPr>
            <w:r w:rsidRPr="00C24FA5">
              <w:rPr>
                <w:bCs/>
                <w:sz w:val="28"/>
                <w:szCs w:val="28"/>
                <w:lang w:val="ru-RU"/>
              </w:rPr>
              <w:t>Магистратура</w:t>
            </w:r>
            <w:r w:rsidRPr="00C24FA5">
              <w:rPr>
                <w:bCs/>
                <w:sz w:val="28"/>
                <w:szCs w:val="28"/>
              </w:rPr>
              <w:t xml:space="preserve"> 2</w:t>
            </w:r>
          </w:p>
        </w:tc>
        <w:tc>
          <w:tcPr>
            <w:tcW w:w="6574" w:type="dxa"/>
            <w:tcBorders>
              <w:left w:val="single" w:sz="2" w:space="0" w:color="000000"/>
              <w:bottom w:val="single" w:sz="2" w:space="0" w:color="000000"/>
              <w:right w:val="single" w:sz="2" w:space="0" w:color="000000"/>
            </w:tcBorders>
          </w:tcPr>
          <w:p w:rsidR="006F11FB" w:rsidRPr="00C24FA5" w:rsidRDefault="006F11FB" w:rsidP="00E65B65">
            <w:pPr>
              <w:pStyle w:val="Contenudetableau"/>
              <w:snapToGrid w:val="0"/>
              <w:rPr>
                <w:sz w:val="28"/>
                <w:szCs w:val="28"/>
                <w:lang w:val="ru-RU"/>
              </w:rPr>
            </w:pPr>
            <w:r w:rsidRPr="00C24FA5">
              <w:rPr>
                <w:sz w:val="28"/>
                <w:szCs w:val="28"/>
                <w:lang w:val="ru-RU"/>
              </w:rPr>
              <w:t>8.03010201 психология</w:t>
            </w:r>
          </w:p>
        </w:tc>
      </w:tr>
    </w:tbl>
    <w:p w:rsidR="006F11FB" w:rsidRPr="00C24FA5" w:rsidRDefault="006F11FB" w:rsidP="00844444">
      <w:pPr>
        <w:rPr>
          <w:b/>
          <w:sz w:val="28"/>
          <w:szCs w:val="28"/>
        </w:rPr>
      </w:pPr>
      <w:r w:rsidRPr="00C24FA5">
        <w:rPr>
          <w:b/>
          <w:sz w:val="28"/>
          <w:szCs w:val="28"/>
        </w:rPr>
        <w:br w:type="page"/>
      </w:r>
    </w:p>
    <w:p w:rsidR="006F11FB" w:rsidRPr="00C24FA5" w:rsidRDefault="006F11FB">
      <w:pPr>
        <w:rPr>
          <w:b/>
          <w:sz w:val="28"/>
          <w:szCs w:val="28"/>
        </w:rPr>
      </w:pPr>
    </w:p>
    <w:p w:rsidR="006F11FB" w:rsidRPr="00C24FA5" w:rsidRDefault="006F11FB">
      <w:pPr>
        <w:rPr>
          <w:b/>
          <w:sz w:val="28"/>
          <w:szCs w:val="28"/>
        </w:rPr>
      </w:pPr>
      <w:r w:rsidRPr="00C24FA5">
        <w:rPr>
          <w:b/>
          <w:sz w:val="28"/>
          <w:szCs w:val="28"/>
          <w:lang w:val="fr-FR"/>
        </w:rPr>
        <w:t xml:space="preserve">VII </w:t>
      </w:r>
      <w:r w:rsidRPr="00C24FA5">
        <w:rPr>
          <w:b/>
          <w:sz w:val="28"/>
          <w:szCs w:val="28"/>
        </w:rPr>
        <w:t xml:space="preserve"> – ВЫВОДЫ</w:t>
      </w:r>
    </w:p>
    <w:p w:rsidR="006F11FB" w:rsidRPr="00C24FA5" w:rsidRDefault="006F11FB">
      <w:pPr>
        <w:rPr>
          <w:b/>
          <w:sz w:val="28"/>
          <w:szCs w:val="28"/>
        </w:rPr>
      </w:pPr>
    </w:p>
    <w:p w:rsidR="006F11FB" w:rsidRPr="00C24FA5" w:rsidRDefault="006F11FB" w:rsidP="006E5730">
      <w:pPr>
        <w:autoSpaceDE w:val="0"/>
        <w:spacing w:before="24"/>
        <w:ind w:right="418" w:firstLine="709"/>
        <w:jc w:val="both"/>
        <w:rPr>
          <w:sz w:val="28"/>
          <w:szCs w:val="28"/>
        </w:rPr>
      </w:pPr>
      <w:r w:rsidRPr="00C24FA5">
        <w:rPr>
          <w:sz w:val="28"/>
          <w:szCs w:val="28"/>
        </w:rPr>
        <w:t xml:space="preserve">Для Украины на национальном уровне весьма актуальна проблема управления миграционными процессам, за последние 20 лет их интенсивность значительно возросла, а потому требует адекватных политических, правовых и социальных решений. Согласно данным Программы развития ООН Украина занимает 4ое место в мире по числу мигрантов. По данным Центра Разумкова у украинских властей нет стратегического подхода к вопросам миграции, и все процессы в этой области происходят стихийно.  Иммигранты продолжают прибывать через ее восточную границу, однако затем их задерживают на  западных границах страны. Таким образом,  после того, как были ужесточены условия тюремного заключения, более 500 000 иммигрантов находятся в неопределенном положении. Международная правозащитная организация </w:t>
      </w:r>
      <w:r w:rsidRPr="00C24FA5">
        <w:rPr>
          <w:rStyle w:val="Emphasis"/>
          <w:iCs/>
          <w:sz w:val="28"/>
          <w:szCs w:val="28"/>
        </w:rPr>
        <w:t>Amnesty International утверждает, что в странах постсоветского пространства иммигранты часто подвергаются разного рода давлению, практически не получают адекватной  помощи (социальной, гуманитарной, правовой).</w:t>
      </w:r>
    </w:p>
    <w:p w:rsidR="006F11FB" w:rsidRPr="00C24FA5" w:rsidRDefault="006F11FB" w:rsidP="006E5730">
      <w:pPr>
        <w:autoSpaceDE w:val="0"/>
        <w:spacing w:before="24"/>
        <w:ind w:right="418" w:firstLine="709"/>
        <w:jc w:val="both"/>
        <w:rPr>
          <w:sz w:val="28"/>
          <w:szCs w:val="28"/>
        </w:rPr>
      </w:pPr>
      <w:r w:rsidRPr="00C24FA5">
        <w:rPr>
          <w:sz w:val="28"/>
          <w:szCs w:val="28"/>
        </w:rPr>
        <w:t>В связи с этим, актуальной остается и угроза культурной ассимиляции мигрантов, год от года, эта проблема неоднократно озвучивалась на национальном  и международном уровнях.</w:t>
      </w:r>
    </w:p>
    <w:p w:rsidR="006F11FB" w:rsidRPr="00C24FA5" w:rsidRDefault="006F11FB" w:rsidP="006E5730">
      <w:pPr>
        <w:autoSpaceDE w:val="0"/>
        <w:spacing w:before="24"/>
        <w:ind w:right="418" w:firstLine="709"/>
        <w:jc w:val="both"/>
        <w:rPr>
          <w:sz w:val="28"/>
          <w:szCs w:val="28"/>
        </w:rPr>
      </w:pPr>
      <w:r w:rsidRPr="00C24FA5">
        <w:rPr>
          <w:sz w:val="28"/>
          <w:szCs w:val="28"/>
        </w:rPr>
        <w:t>В данном контексте социальные активисты пришли к выводу, что вопрос об интеграции иммигрантов должен рассматриваться в общем плане, включая все возможные психологические и социальные последствия, которые являются результатом взаимодействия людей, принадлежащих к различным культурам (вероисповеданиям, ценностям, нормам поведения), в рамках единого поликультурного сообщества. В целом по Украине отношение к внешним мигрантам можно охарактеризовать как толерантное и индифферентное.</w:t>
      </w:r>
    </w:p>
    <w:p w:rsidR="006F11FB" w:rsidRPr="00C24FA5" w:rsidRDefault="006F11FB" w:rsidP="006E5730">
      <w:pPr>
        <w:autoSpaceDE w:val="0"/>
        <w:spacing w:before="24"/>
        <w:ind w:right="418" w:firstLine="709"/>
        <w:jc w:val="both"/>
        <w:rPr>
          <w:sz w:val="28"/>
          <w:szCs w:val="28"/>
        </w:rPr>
      </w:pPr>
      <w:r w:rsidRPr="00C24FA5">
        <w:rPr>
          <w:sz w:val="28"/>
          <w:szCs w:val="28"/>
        </w:rPr>
        <w:t>В Украине есть три заметных региона принимающих мигрантов: Донбасс, Юг Украины (Херсонская, Николаевская, Одесская области) и АР Крым.</w:t>
      </w:r>
    </w:p>
    <w:p w:rsidR="006F11FB" w:rsidRPr="00C24FA5" w:rsidRDefault="006F11FB" w:rsidP="006E5730">
      <w:pPr>
        <w:autoSpaceDE w:val="0"/>
        <w:spacing w:before="24"/>
        <w:ind w:right="418" w:firstLine="709"/>
        <w:jc w:val="both"/>
        <w:rPr>
          <w:sz w:val="28"/>
          <w:szCs w:val="28"/>
        </w:rPr>
      </w:pPr>
      <w:r w:rsidRPr="00C24FA5">
        <w:rPr>
          <w:sz w:val="28"/>
          <w:szCs w:val="28"/>
        </w:rPr>
        <w:t>В Донбасс прибывают главным образом различные категории мигрантов из стран СНГ - беженцы из зон военных действий, или в другой терминологии: "лица, перемещенные за пределы страны" (Нагорный Карабах, Азербайджан, Армения, Грузия, Чечня, другие регионы Северного Кавказа), а также турки-месхетинцы.</w:t>
      </w:r>
    </w:p>
    <w:p w:rsidR="006F11FB" w:rsidRPr="00C24FA5" w:rsidRDefault="006F11FB" w:rsidP="006E5730">
      <w:pPr>
        <w:autoSpaceDE w:val="0"/>
        <w:spacing w:before="24"/>
        <w:ind w:right="418" w:firstLine="709"/>
        <w:jc w:val="both"/>
        <w:rPr>
          <w:sz w:val="28"/>
          <w:szCs w:val="28"/>
        </w:rPr>
      </w:pPr>
      <w:r w:rsidRPr="00C24FA5">
        <w:rPr>
          <w:sz w:val="28"/>
          <w:szCs w:val="28"/>
        </w:rPr>
        <w:t>Юг Украины принял переселенцев из Армении и Азербайджана, беженцев из Приднестровья, этнических немцев из Таджикистана, Киргизии, Казахстана, турков-месхетинцев. Среди них имеются и лица, объективно имеющие право претендовать на роль беженцев, и насильственно перемещающиеся, и лица, принадлежащие к ранее депортированным по национальному признаку, и лица, перемещенные за пределы страны.</w:t>
      </w:r>
    </w:p>
    <w:p w:rsidR="006F11FB" w:rsidRPr="00C24FA5" w:rsidRDefault="006F11FB" w:rsidP="006E5730">
      <w:pPr>
        <w:autoSpaceDE w:val="0"/>
        <w:spacing w:before="24"/>
        <w:ind w:right="418" w:firstLine="709"/>
        <w:jc w:val="both"/>
        <w:rPr>
          <w:sz w:val="28"/>
          <w:szCs w:val="28"/>
        </w:rPr>
      </w:pPr>
      <w:r w:rsidRPr="00C24FA5">
        <w:rPr>
          <w:sz w:val="28"/>
          <w:szCs w:val="28"/>
        </w:rPr>
        <w:t>В Крым прибывают главным образом ранее насильственно-депортированные крымские татары, а также армяне, болгары, греки и немцы.</w:t>
      </w:r>
    </w:p>
    <w:p w:rsidR="006F11FB" w:rsidRPr="00C24FA5" w:rsidRDefault="006F11FB" w:rsidP="00410BED">
      <w:pPr>
        <w:autoSpaceDE w:val="0"/>
        <w:ind w:firstLine="709"/>
        <w:jc w:val="both"/>
        <w:rPr>
          <w:sz w:val="28"/>
          <w:szCs w:val="28"/>
        </w:rPr>
      </w:pPr>
      <w:r w:rsidRPr="00C24FA5">
        <w:rPr>
          <w:sz w:val="28"/>
          <w:szCs w:val="28"/>
        </w:rPr>
        <w:t>В каждом из этих мигрантопринимающих регионов имеются свои особенности, но в целом атмосферу в них можно охарактеризовать, как толерантную. Хотя в будущем ситуация может измениться в силу социальной конкуренции прибывающих групп мигрантов и культурной дистанции между проживающими длительно и вновь прибывающими. Так что здесь проблема ксенофобии или даже враждебности может возникнуть для общества, и, особенно, государственных органов, как неприятный сюрприз.</w:t>
      </w:r>
    </w:p>
    <w:p w:rsidR="006F11FB" w:rsidRPr="00C24FA5" w:rsidRDefault="006F11FB" w:rsidP="00410BED">
      <w:pPr>
        <w:autoSpaceDE w:val="0"/>
        <w:ind w:firstLine="709"/>
        <w:jc w:val="both"/>
        <w:rPr>
          <w:sz w:val="28"/>
          <w:szCs w:val="28"/>
        </w:rPr>
      </w:pPr>
      <w:r w:rsidRPr="00C24FA5">
        <w:rPr>
          <w:sz w:val="28"/>
          <w:szCs w:val="28"/>
        </w:rPr>
        <w:t>Поэтому в регионах, куда прибывает большое количество мигрантов, в помощи и адаптации нуждаются также  местные жители. Они должны быть готовы к новым условиям жизни, в которой достойное место занимают добрососедские отношение к мигрантам, толерантное отношение к их культуре, языку и традициям.</w:t>
      </w:r>
    </w:p>
    <w:p w:rsidR="006F11FB" w:rsidRPr="00C24FA5" w:rsidRDefault="006F11FB" w:rsidP="00410BED">
      <w:pPr>
        <w:autoSpaceDE w:val="0"/>
        <w:ind w:firstLine="709"/>
        <w:jc w:val="both"/>
        <w:rPr>
          <w:sz w:val="28"/>
          <w:szCs w:val="28"/>
        </w:rPr>
      </w:pPr>
      <w:r w:rsidRPr="00C24FA5">
        <w:rPr>
          <w:sz w:val="28"/>
          <w:szCs w:val="28"/>
        </w:rPr>
        <w:t>Системность обсуждаемой проблемы пока не находит должного понимания в украинском обществе, а главное, не имеет адекватной концепции и практических механизмов ее решения. Это проявляется в том, что в Украине нет обобщенной, комплексной  картины всех видов миграционных процессов, происходящих на ее территории. Отсюда следует, что в Украине нет адекватной государственной программы, построенной на удобной единой концепции миграционных процессов, учитывающей внутреннюю и внешнюю миграцию, иммиграцию и эмиграцию, а также характер демографических процессов в стране. На уровне государственных структур каждое ведомство действует, исходя из своих интересов, из своих представлений о происходящих процессах, не имея общей картины миграционных процессов.</w:t>
      </w:r>
    </w:p>
    <w:p w:rsidR="006F11FB" w:rsidRPr="00C24FA5" w:rsidRDefault="006F11FB" w:rsidP="00410BED">
      <w:pPr>
        <w:autoSpaceDE w:val="0"/>
        <w:ind w:firstLine="709"/>
        <w:jc w:val="both"/>
        <w:rPr>
          <w:sz w:val="28"/>
          <w:szCs w:val="28"/>
        </w:rPr>
      </w:pPr>
      <w:r w:rsidRPr="00C24FA5">
        <w:rPr>
          <w:sz w:val="28"/>
          <w:szCs w:val="28"/>
        </w:rPr>
        <w:t>Психологическая помощь мигрантам и беженцам на территории стран СНГ должна носить системный характер, а потому разработка психологических и социальных практик помощи нуждается в совместных усилиях не только внутри страны, но и в тесном партнерстве с другими странами, вовлеченными в процесс миграции.  Для гарантии защиты и  человеческого достоинства, а также здоровья, необходимо создание рабочих мест и оказание психологической поддержки.</w:t>
      </w:r>
    </w:p>
    <w:p w:rsidR="006F11FB" w:rsidRPr="00C24FA5" w:rsidRDefault="006F11FB" w:rsidP="00410BED">
      <w:pPr>
        <w:jc w:val="both"/>
        <w:rPr>
          <w:sz w:val="28"/>
          <w:szCs w:val="28"/>
        </w:rPr>
      </w:pPr>
      <w:r w:rsidRPr="00C24FA5">
        <w:rPr>
          <w:sz w:val="28"/>
          <w:szCs w:val="28"/>
        </w:rPr>
        <w:t>Крымский инженерно-педагогический университет является головным вузом в проекте. Партнерами  ВУЗа являются: Таврический национальный университет,</w:t>
      </w:r>
      <w:r w:rsidRPr="00C24FA5">
        <w:rPr>
          <w:rStyle w:val="hps"/>
          <w:color w:val="FF0000"/>
          <w:sz w:val="28"/>
          <w:szCs w:val="28"/>
        </w:rPr>
        <w:t xml:space="preserve"> </w:t>
      </w:r>
      <w:r w:rsidRPr="00C24FA5">
        <w:rPr>
          <w:bCs/>
          <w:sz w:val="28"/>
          <w:szCs w:val="28"/>
        </w:rPr>
        <w:t>Министерство образования и науки, молодежи и спорта Украины</w:t>
      </w:r>
      <w:r w:rsidRPr="00C24FA5">
        <w:rPr>
          <w:b/>
          <w:bCs/>
          <w:sz w:val="28"/>
          <w:szCs w:val="28"/>
        </w:rPr>
        <w:t>,</w:t>
      </w:r>
      <w:r w:rsidRPr="00C24FA5">
        <w:rPr>
          <w:rStyle w:val="hps"/>
          <w:sz w:val="28"/>
          <w:szCs w:val="28"/>
        </w:rPr>
        <w:t>Министерство  образования и науки, молодежи и спорта Автономной Республики Крым, Министерство труда и социальной политики АРК,</w:t>
      </w:r>
      <w:r w:rsidRPr="00C24FA5">
        <w:rPr>
          <w:color w:val="FF0000"/>
          <w:sz w:val="28"/>
          <w:szCs w:val="28"/>
        </w:rPr>
        <w:t xml:space="preserve"> </w:t>
      </w:r>
      <w:r w:rsidRPr="00C24FA5">
        <w:rPr>
          <w:sz w:val="28"/>
          <w:szCs w:val="28"/>
        </w:rPr>
        <w:t>Общественная организация «Крымская республиканская молодежно-общественная организация Миллениум+», ассоциация «Терра Таврида»,</w:t>
      </w:r>
      <w:r w:rsidRPr="00C24FA5">
        <w:rPr>
          <w:b/>
          <w:sz w:val="28"/>
          <w:szCs w:val="28"/>
        </w:rPr>
        <w:t xml:space="preserve"> </w:t>
      </w:r>
      <w:r w:rsidRPr="00C24FA5">
        <w:rPr>
          <w:sz w:val="28"/>
          <w:szCs w:val="28"/>
        </w:rPr>
        <w:t>Студенческий профсоюз Крымского инженерно-педагогического университета</w:t>
      </w:r>
    </w:p>
    <w:p w:rsidR="006F11FB" w:rsidRPr="00C24FA5" w:rsidRDefault="006F11FB" w:rsidP="00410BED">
      <w:pPr>
        <w:jc w:val="both"/>
        <w:rPr>
          <w:sz w:val="28"/>
          <w:szCs w:val="28"/>
        </w:rPr>
      </w:pPr>
      <w:r w:rsidRPr="00C24FA5">
        <w:rPr>
          <w:rStyle w:val="FooterChar"/>
          <w:b/>
          <w:sz w:val="28"/>
          <w:szCs w:val="28"/>
        </w:rPr>
        <w:t xml:space="preserve"> </w:t>
      </w:r>
      <w:r w:rsidRPr="00C24FA5">
        <w:rPr>
          <w:rStyle w:val="hps"/>
          <w:b/>
          <w:sz w:val="28"/>
          <w:szCs w:val="28"/>
        </w:rPr>
        <w:t>Инженерно-педагогический колледж</w:t>
      </w:r>
      <w:r w:rsidRPr="00C24FA5">
        <w:rPr>
          <w:rStyle w:val="hps"/>
          <w:sz w:val="28"/>
          <w:szCs w:val="28"/>
        </w:rPr>
        <w:t xml:space="preserve"> готовит младших специалистов для осуществления педагогической деятельности в системе образования Украины. Миссия</w:t>
      </w:r>
      <w:r w:rsidRPr="00C24FA5">
        <w:rPr>
          <w:sz w:val="28"/>
          <w:szCs w:val="28"/>
        </w:rPr>
        <w:t xml:space="preserve">: разработка и внедрение на базе бакалавриата, новых учебных программ. Необходимость  его участия опосредована созданием </w:t>
      </w:r>
      <w:r w:rsidRPr="00C24FA5">
        <w:rPr>
          <w:rStyle w:val="hps"/>
          <w:sz w:val="28"/>
          <w:szCs w:val="28"/>
        </w:rPr>
        <w:t>партнерских отношений с</w:t>
      </w:r>
      <w:r w:rsidRPr="00C24FA5">
        <w:rPr>
          <w:sz w:val="28"/>
          <w:szCs w:val="28"/>
        </w:rPr>
        <w:t xml:space="preserve"> </w:t>
      </w:r>
      <w:r w:rsidRPr="00C24FA5">
        <w:rPr>
          <w:rStyle w:val="hps"/>
          <w:sz w:val="28"/>
          <w:szCs w:val="28"/>
        </w:rPr>
        <w:t>ведущими</w:t>
      </w:r>
      <w:r w:rsidRPr="00C24FA5">
        <w:rPr>
          <w:sz w:val="28"/>
          <w:szCs w:val="28"/>
        </w:rPr>
        <w:t xml:space="preserve"> </w:t>
      </w:r>
      <w:r w:rsidRPr="00C24FA5">
        <w:rPr>
          <w:rStyle w:val="hps"/>
          <w:sz w:val="28"/>
          <w:szCs w:val="28"/>
        </w:rPr>
        <w:t>университетами.</w:t>
      </w:r>
      <w:r w:rsidRPr="00C24FA5">
        <w:rPr>
          <w:sz w:val="28"/>
          <w:szCs w:val="28"/>
        </w:rPr>
        <w:t xml:space="preserve"> </w:t>
      </w:r>
      <w:r w:rsidRPr="00C24FA5">
        <w:rPr>
          <w:rStyle w:val="hps"/>
          <w:sz w:val="28"/>
          <w:szCs w:val="28"/>
        </w:rPr>
        <w:t>Колледж принимает участие</w:t>
      </w:r>
      <w:r w:rsidRPr="00C24FA5">
        <w:rPr>
          <w:sz w:val="28"/>
          <w:szCs w:val="28"/>
        </w:rPr>
        <w:t xml:space="preserve"> </w:t>
      </w:r>
      <w:r w:rsidRPr="00C24FA5">
        <w:rPr>
          <w:rStyle w:val="hps"/>
          <w:sz w:val="28"/>
          <w:szCs w:val="28"/>
        </w:rPr>
        <w:t>во всех</w:t>
      </w:r>
      <w:r w:rsidRPr="00C24FA5">
        <w:rPr>
          <w:sz w:val="28"/>
          <w:szCs w:val="28"/>
        </w:rPr>
        <w:t xml:space="preserve"> </w:t>
      </w:r>
      <w:r w:rsidRPr="00C24FA5">
        <w:rPr>
          <w:rStyle w:val="hps"/>
          <w:sz w:val="28"/>
          <w:szCs w:val="28"/>
        </w:rPr>
        <w:t>мероприятиях</w:t>
      </w:r>
      <w:r w:rsidRPr="00C24FA5">
        <w:rPr>
          <w:sz w:val="28"/>
          <w:szCs w:val="28"/>
        </w:rPr>
        <w:t xml:space="preserve"> </w:t>
      </w:r>
      <w:r w:rsidRPr="00C24FA5">
        <w:rPr>
          <w:rStyle w:val="hps"/>
          <w:sz w:val="28"/>
          <w:szCs w:val="28"/>
        </w:rPr>
        <w:t xml:space="preserve">проекта. </w:t>
      </w:r>
    </w:p>
    <w:p w:rsidR="006F11FB" w:rsidRPr="00C24FA5" w:rsidRDefault="006F11FB" w:rsidP="00410BED">
      <w:pPr>
        <w:pStyle w:val="western"/>
        <w:spacing w:before="0" w:beforeAutospacing="0" w:after="0" w:afterAutospacing="0"/>
        <w:ind w:firstLine="720"/>
        <w:jc w:val="both"/>
        <w:rPr>
          <w:sz w:val="28"/>
          <w:szCs w:val="28"/>
        </w:rPr>
      </w:pPr>
      <w:r w:rsidRPr="00C24FA5">
        <w:rPr>
          <w:rFonts w:ascii="Arial Narrow" w:hAnsi="Arial Narrow"/>
          <w:sz w:val="28"/>
          <w:szCs w:val="28"/>
        </w:rPr>
        <w:t xml:space="preserve">Внедрение образовательных программ проекта </w:t>
      </w:r>
      <w:r w:rsidRPr="00C24FA5">
        <w:rPr>
          <w:rFonts w:eastAsia="PMingLiU"/>
          <w:sz w:val="28"/>
          <w:szCs w:val="28"/>
        </w:rPr>
        <w:t>TEMPUS</w:t>
      </w:r>
      <w:r w:rsidRPr="00C24FA5">
        <w:rPr>
          <w:rFonts w:ascii="Arial Narrow" w:hAnsi="Arial Narrow"/>
          <w:sz w:val="28"/>
          <w:szCs w:val="28"/>
        </w:rPr>
        <w:t xml:space="preserve"> </w:t>
      </w:r>
      <w:r w:rsidRPr="00C24FA5">
        <w:rPr>
          <w:rFonts w:ascii="Arial Narrow" w:hAnsi="Arial Narrow"/>
          <w:sz w:val="28"/>
          <w:szCs w:val="28"/>
          <w:lang w:val="en-US"/>
        </w:rPr>
        <w:t>LMPSM</w:t>
      </w:r>
      <w:r w:rsidRPr="00C24FA5">
        <w:rPr>
          <w:rFonts w:ascii="Arial Narrow" w:hAnsi="Arial Narrow"/>
          <w:sz w:val="28"/>
          <w:szCs w:val="28"/>
        </w:rPr>
        <w:t xml:space="preserve"> позволит </w:t>
      </w:r>
      <w:r w:rsidRPr="00C24FA5">
        <w:rPr>
          <w:sz w:val="28"/>
          <w:szCs w:val="28"/>
        </w:rPr>
        <w:t>повысить статус социальной психологии для обеспечения поддержки и интеграции мигрантов; профессиональная ориентация образовательных программ психологических вузов  позволит развить количественную и качественную помощь мигрантам, улучшить трудоустройство студентов в качестве психологов в государственных и общественных организациях по работе с мигрантами;</w:t>
      </w:r>
    </w:p>
    <w:p w:rsidR="006F11FB" w:rsidRPr="00C24FA5" w:rsidRDefault="006F11FB" w:rsidP="00410BED">
      <w:pPr>
        <w:pStyle w:val="western"/>
        <w:spacing w:before="0" w:beforeAutospacing="0" w:after="0" w:afterAutospacing="0"/>
        <w:ind w:firstLine="720"/>
        <w:jc w:val="both"/>
        <w:rPr>
          <w:sz w:val="28"/>
          <w:szCs w:val="28"/>
        </w:rPr>
      </w:pPr>
      <w:r w:rsidRPr="00C24FA5">
        <w:rPr>
          <w:sz w:val="28"/>
          <w:szCs w:val="28"/>
        </w:rPr>
        <w:t>Проект призван внести свой вклад в реформу высшего образования в области социальной психологии в каждом из четырех регионов.</w:t>
      </w:r>
    </w:p>
    <w:p w:rsidR="006F11FB" w:rsidRPr="00C24FA5" w:rsidRDefault="006F11FB" w:rsidP="00410BED">
      <w:pPr>
        <w:autoSpaceDE w:val="0"/>
        <w:ind w:firstLine="709"/>
        <w:jc w:val="both"/>
        <w:rPr>
          <w:sz w:val="28"/>
          <w:szCs w:val="28"/>
        </w:rPr>
      </w:pPr>
      <w:r w:rsidRPr="00C24FA5">
        <w:rPr>
          <w:sz w:val="28"/>
          <w:szCs w:val="28"/>
        </w:rPr>
        <w:t xml:space="preserve">В результате исследования была произведена  проверка надежности и точности образовательных потребностей в подготовке кадров в области социальной психологии, необходимых для помощи мигрантам. Для этого европейские университеты предложили партнерам общую методологию, основанную на рекомендациях Болонского процесса и результатов проекта  </w:t>
      </w:r>
      <w:r w:rsidRPr="00C24FA5">
        <w:rPr>
          <w:sz w:val="28"/>
          <w:szCs w:val="28"/>
          <w:lang w:val="en-US"/>
        </w:rPr>
        <w:t>Tuning</w:t>
      </w:r>
      <w:r w:rsidRPr="00C24FA5">
        <w:rPr>
          <w:sz w:val="28"/>
          <w:szCs w:val="28"/>
        </w:rPr>
        <w:t xml:space="preserve"> для 4 регионов. Партнеры из 4 регионов совместными усилиями создали стратегические основы для новой образовательной деятельности, которые включили  в себя:</w:t>
      </w:r>
    </w:p>
    <w:p w:rsidR="006F11FB" w:rsidRPr="00C24FA5" w:rsidRDefault="006F11FB" w:rsidP="00410BED">
      <w:pPr>
        <w:pStyle w:val="western"/>
        <w:spacing w:before="0" w:beforeAutospacing="0" w:after="0" w:afterAutospacing="0"/>
        <w:jc w:val="both"/>
        <w:rPr>
          <w:sz w:val="28"/>
          <w:szCs w:val="28"/>
        </w:rPr>
      </w:pPr>
      <w:r w:rsidRPr="00C24FA5">
        <w:rPr>
          <w:sz w:val="28"/>
          <w:szCs w:val="28"/>
        </w:rPr>
        <w:t>1.Исследовательский компонент: проведение анкетирования среди 500 психологов и социальных работников.</w:t>
      </w:r>
    </w:p>
    <w:p w:rsidR="006F11FB" w:rsidRPr="00C24FA5" w:rsidRDefault="006F11FB" w:rsidP="00410BED">
      <w:pPr>
        <w:pStyle w:val="western"/>
        <w:spacing w:before="0" w:beforeAutospacing="0" w:after="0" w:afterAutospacing="0"/>
        <w:jc w:val="both"/>
        <w:rPr>
          <w:sz w:val="28"/>
          <w:szCs w:val="28"/>
        </w:rPr>
      </w:pPr>
      <w:r w:rsidRPr="00C24FA5">
        <w:rPr>
          <w:sz w:val="28"/>
          <w:szCs w:val="28"/>
        </w:rPr>
        <w:t>2.Методологический компонент: определение новых образовательных потребностей и разработки двух новых образовательных профессиональных программ.</w:t>
      </w:r>
    </w:p>
    <w:p w:rsidR="006F11FB" w:rsidRPr="00C24FA5" w:rsidRDefault="006F11FB" w:rsidP="00410BED">
      <w:pPr>
        <w:pStyle w:val="western"/>
        <w:spacing w:before="0" w:beforeAutospacing="0" w:after="0" w:afterAutospacing="0"/>
        <w:jc w:val="both"/>
        <w:rPr>
          <w:sz w:val="28"/>
          <w:szCs w:val="28"/>
        </w:rPr>
      </w:pPr>
      <w:r w:rsidRPr="00C24FA5">
        <w:rPr>
          <w:sz w:val="28"/>
          <w:szCs w:val="28"/>
        </w:rPr>
        <w:t>Овладение новой методологией работы, компетентностным подходом, требует дополнительного обучения и стажировки преподавателей в Европе. В каждом из 4 регионов при поддержке представителей профессиональной</w:t>
      </w:r>
      <w:r w:rsidRPr="00C24FA5">
        <w:rPr>
          <w:sz w:val="28"/>
          <w:szCs w:val="28"/>
        </w:rPr>
        <w:tab/>
        <w:t xml:space="preserve"> среды и министерств образования и социальной политики группа аналитиков было проведено исследование среди 500 специалистов, работающих с мигрантами и беженцами для выявления образовательных потребностей и двух приоритетных профессий по социальной психологии в регионе. В исследовании также были задействованы студенты и представители профессиональной среды, имеющие соответствующий экспертный опыт социальной психологии, практической помощи мигрантам. Каждая из 2х карт профессий в 4 регионах  была изучена двумя группами из 6 аналитиков, которые составили 2 карточки профессии и сделали  синтез образовательных потребностей.   Эта работа  проходила на основе результатов анкетирования и интервью с институтами, вовлеченными в работу с мигрантами и беженцами. В результате исследования были выявлены общие и специфические компетенции приоритетных профессий и установлена их зависимость с направлениями подготовки (1 бакалавриат по психологии, 2 магистратуры),  определены их названия и уровень (бакалавриат по психологии, магистратура 1-</w:t>
      </w:r>
      <w:r w:rsidRPr="00C24FA5">
        <w:rPr>
          <w:b/>
          <w:sz w:val="28"/>
          <w:szCs w:val="28"/>
        </w:rPr>
        <w:t xml:space="preserve"> Социальный психолог в сфере социокультурной адаптации мигрантов и магистратура 2 - Психолог - консультант в сфере межкультурной коммуникации)</w:t>
      </w:r>
      <w:r w:rsidRPr="00C24FA5">
        <w:rPr>
          <w:sz w:val="28"/>
          <w:szCs w:val="28"/>
        </w:rPr>
        <w:t xml:space="preserve">. Контроль действий  осуществляется региональным головным университетом, координатором проекта и европейским университетом, закрепленным за регионом. </w:t>
      </w:r>
    </w:p>
    <w:p w:rsidR="006F11FB" w:rsidRPr="00C24FA5" w:rsidRDefault="006F11FB" w:rsidP="00D70193">
      <w:pPr>
        <w:pStyle w:val="western"/>
        <w:spacing w:after="0" w:afterAutospacing="0"/>
        <w:ind w:firstLine="720"/>
        <w:jc w:val="both"/>
        <w:rPr>
          <w:sz w:val="28"/>
          <w:szCs w:val="28"/>
        </w:rPr>
      </w:pPr>
    </w:p>
    <w:p w:rsidR="006F11FB" w:rsidRPr="00C24FA5" w:rsidRDefault="006F11FB" w:rsidP="00AC5649">
      <w:pPr>
        <w:rPr>
          <w:b/>
          <w:sz w:val="28"/>
          <w:szCs w:val="28"/>
        </w:rPr>
      </w:pPr>
      <w:r w:rsidRPr="00C24FA5">
        <w:rPr>
          <w:b/>
          <w:sz w:val="28"/>
          <w:szCs w:val="28"/>
        </w:rPr>
        <w:br w:type="page"/>
        <w:t>ПРИЛОЖЕНИЯ                                                                                                                       Приложение 1</w:t>
      </w:r>
    </w:p>
    <w:p w:rsidR="006F11FB" w:rsidRPr="00C24FA5" w:rsidRDefault="006F11FB" w:rsidP="00AC5649">
      <w:pPr>
        <w:rPr>
          <w:b/>
          <w:sz w:val="28"/>
          <w:szCs w:val="28"/>
        </w:rPr>
      </w:pPr>
      <w:r>
        <w:rPr>
          <w:noProof/>
        </w:rPr>
        <w:pict>
          <v:shape id="_x0000_s1040" type="#_x0000_t75" alt="Description : G:\international\TEMPUS IV\4-LMPSM_2011 Public migrants\LOGOS\LOGO-LMPSM-Final\Logo-LMPSM-Vert-WEB.jpg" style="position:absolute;margin-left:373.85pt;margin-top:10pt;width:112.8pt;height:105.85pt;z-index:251664384;visibility:visible">
            <v:imagedata r:id="rId8" o:title=""/>
            <w10:wrap type="square"/>
          </v:shape>
        </w:pict>
      </w:r>
      <w:r w:rsidRPr="00C24FA5">
        <w:rPr>
          <w:b/>
          <w:sz w:val="28"/>
          <w:szCs w:val="28"/>
        </w:rPr>
        <w:t xml:space="preserve">                          </w:t>
      </w:r>
    </w:p>
    <w:p w:rsidR="006F11FB" w:rsidRPr="00C24FA5" w:rsidRDefault="006F11FB" w:rsidP="002E071B">
      <w:pPr>
        <w:jc w:val="right"/>
        <w:rPr>
          <w:b/>
          <w:sz w:val="28"/>
          <w:szCs w:val="28"/>
        </w:rPr>
      </w:pPr>
    </w:p>
    <w:p w:rsidR="006F11FB" w:rsidRPr="00C24FA5" w:rsidRDefault="006F11FB" w:rsidP="00AC5649">
      <w:pPr>
        <w:spacing w:line="360" w:lineRule="auto"/>
        <w:contextualSpacing/>
        <w:rPr>
          <w:b/>
          <w:sz w:val="28"/>
          <w:szCs w:val="28"/>
        </w:rPr>
      </w:pPr>
      <w:r w:rsidRPr="00C24FA5">
        <w:rPr>
          <w:noProof/>
          <w:sz w:val="28"/>
          <w:szCs w:val="28"/>
        </w:rPr>
        <w:pict>
          <v:shape id="_x0000_i1048" type="#_x0000_t75" alt="ec-TEMPUS_fr" style="width:97.5pt;height:105pt;visibility:visible">
            <v:imagedata r:id="rId29" o:title=""/>
          </v:shape>
        </w:pict>
      </w:r>
    </w:p>
    <w:p w:rsidR="006F11FB" w:rsidRPr="00C24FA5" w:rsidRDefault="006F11FB" w:rsidP="00AC5649">
      <w:pPr>
        <w:spacing w:line="360" w:lineRule="auto"/>
        <w:contextualSpacing/>
        <w:jc w:val="center"/>
        <w:rPr>
          <w:b/>
          <w:sz w:val="28"/>
          <w:szCs w:val="28"/>
        </w:rPr>
      </w:pPr>
      <w:r w:rsidRPr="00C24FA5">
        <w:rPr>
          <w:b/>
          <w:sz w:val="28"/>
          <w:szCs w:val="28"/>
        </w:rPr>
        <w:t>АНКЕТА</w:t>
      </w:r>
    </w:p>
    <w:p w:rsidR="006F11FB" w:rsidRPr="00C24FA5" w:rsidRDefault="006F11FB" w:rsidP="00AC5649">
      <w:pPr>
        <w:spacing w:line="360" w:lineRule="auto"/>
        <w:ind w:left="360"/>
        <w:jc w:val="both"/>
        <w:rPr>
          <w:b/>
          <w:sz w:val="28"/>
          <w:szCs w:val="28"/>
        </w:rPr>
      </w:pPr>
      <w:r w:rsidRPr="00C24FA5">
        <w:rPr>
          <w:b/>
          <w:sz w:val="28"/>
          <w:szCs w:val="28"/>
        </w:rPr>
        <w:t>Уважаемые коллеги!</w:t>
      </w:r>
    </w:p>
    <w:p w:rsidR="006F11FB" w:rsidRPr="00C24FA5" w:rsidRDefault="006F11FB" w:rsidP="00AC5649">
      <w:pPr>
        <w:spacing w:line="360" w:lineRule="auto"/>
        <w:ind w:left="360"/>
        <w:jc w:val="both"/>
        <w:rPr>
          <w:b/>
          <w:sz w:val="28"/>
          <w:szCs w:val="28"/>
        </w:rPr>
      </w:pPr>
      <w:r w:rsidRPr="00C24FA5">
        <w:rPr>
          <w:b/>
          <w:sz w:val="28"/>
          <w:szCs w:val="28"/>
        </w:rPr>
        <w:t xml:space="preserve">В рамках международного гуманитарно-образовательного проекта ТЕМПУС проводится опрос среди социальных работников и психологов. Полученная информация будет использована для формирования учебных программ для обучения психологов и социальных работников, помогающих мигрантам и беженцам. </w:t>
      </w:r>
    </w:p>
    <w:p w:rsidR="006F11FB" w:rsidRPr="00C24FA5" w:rsidRDefault="006F11FB" w:rsidP="00AC5649">
      <w:pPr>
        <w:spacing w:line="360" w:lineRule="auto"/>
        <w:ind w:left="360"/>
        <w:jc w:val="both"/>
        <w:rPr>
          <w:b/>
          <w:sz w:val="28"/>
          <w:szCs w:val="28"/>
        </w:rPr>
      </w:pPr>
      <w:r w:rsidRPr="00C24FA5">
        <w:rPr>
          <w:b/>
          <w:sz w:val="28"/>
          <w:szCs w:val="28"/>
        </w:rPr>
        <w:t xml:space="preserve">Анкета анонимная, свою фамилию и имя называть не нужно. </w:t>
      </w:r>
    </w:p>
    <w:p w:rsidR="006F11FB" w:rsidRPr="00C24FA5" w:rsidRDefault="006F11FB">
      <w:pPr>
        <w:spacing w:line="360" w:lineRule="auto"/>
        <w:jc w:val="both"/>
        <w:rPr>
          <w:sz w:val="28"/>
          <w:szCs w:val="28"/>
        </w:rPr>
      </w:pPr>
    </w:p>
    <w:p w:rsidR="006F11FB" w:rsidRPr="00C24FA5" w:rsidRDefault="006F11FB" w:rsidP="00AC5649">
      <w:pPr>
        <w:spacing w:line="360" w:lineRule="auto"/>
        <w:jc w:val="both"/>
        <w:rPr>
          <w:color w:val="FF0000"/>
          <w:sz w:val="28"/>
          <w:szCs w:val="28"/>
        </w:rPr>
      </w:pPr>
      <w:r w:rsidRPr="00C24FA5">
        <w:rPr>
          <w:sz w:val="28"/>
          <w:szCs w:val="28"/>
        </w:rPr>
        <w:t xml:space="preserve">1. Какова на Ваш взгляд, миссия психолога, работающего в прямом и опосредованном контакте с мигрантами. </w:t>
      </w:r>
    </w:p>
    <w:p w:rsidR="006F11FB" w:rsidRPr="00C24FA5" w:rsidRDefault="006F11FB" w:rsidP="00AC5649">
      <w:pPr>
        <w:spacing w:line="360" w:lineRule="auto"/>
        <w:jc w:val="both"/>
        <w:rPr>
          <w:sz w:val="28"/>
          <w:szCs w:val="28"/>
        </w:rPr>
      </w:pPr>
      <w:r w:rsidRPr="00C24FA5">
        <w:rPr>
          <w:sz w:val="28"/>
          <w:szCs w:val="28"/>
        </w:rPr>
        <w:t>………………………………………………………………………………………………………………………………………………………………………………………………………………………………………………………………………………………………</w:t>
      </w:r>
    </w:p>
    <w:p w:rsidR="006F11FB" w:rsidRPr="00C24FA5" w:rsidRDefault="006F11FB" w:rsidP="00AC5649">
      <w:pPr>
        <w:spacing w:line="360" w:lineRule="auto"/>
        <w:jc w:val="both"/>
        <w:rPr>
          <w:sz w:val="28"/>
          <w:szCs w:val="28"/>
        </w:rPr>
      </w:pPr>
    </w:p>
    <w:p w:rsidR="006F11FB" w:rsidRPr="00C24FA5" w:rsidRDefault="006F11FB" w:rsidP="00AC5649">
      <w:pPr>
        <w:spacing w:line="360" w:lineRule="auto"/>
        <w:jc w:val="both"/>
        <w:rPr>
          <w:color w:val="FF0000"/>
          <w:sz w:val="28"/>
          <w:szCs w:val="28"/>
        </w:rPr>
      </w:pPr>
      <w:r w:rsidRPr="00C24FA5">
        <w:rPr>
          <w:sz w:val="28"/>
          <w:szCs w:val="28"/>
        </w:rPr>
        <w:t>2. Чем отличается работа психолога, который работает с мигрантами и беженцами от других видов деятельности психолога?</w:t>
      </w:r>
      <w:r w:rsidRPr="00C24FA5">
        <w:rPr>
          <w:color w:val="FF0000"/>
          <w:sz w:val="28"/>
          <w:szCs w:val="28"/>
        </w:rPr>
        <w:t xml:space="preserve"> </w:t>
      </w:r>
    </w:p>
    <w:p w:rsidR="006F11FB" w:rsidRPr="00C24FA5" w:rsidRDefault="006F11FB" w:rsidP="00AC5649">
      <w:pPr>
        <w:spacing w:line="360" w:lineRule="auto"/>
        <w:jc w:val="both"/>
        <w:rPr>
          <w:sz w:val="28"/>
          <w:szCs w:val="28"/>
        </w:rPr>
      </w:pPr>
      <w:r w:rsidRPr="00C24FA5">
        <w:rPr>
          <w:sz w:val="28"/>
          <w:szCs w:val="28"/>
        </w:rPr>
        <w:t>………………………………………………………………………………………………………………………………………………………………………………………………</w:t>
      </w:r>
    </w:p>
    <w:p w:rsidR="006F11FB" w:rsidRPr="00C24FA5" w:rsidRDefault="006F11FB" w:rsidP="00AC5649">
      <w:pPr>
        <w:spacing w:line="360" w:lineRule="auto"/>
        <w:jc w:val="both"/>
        <w:rPr>
          <w:sz w:val="28"/>
          <w:szCs w:val="28"/>
        </w:rPr>
      </w:pPr>
    </w:p>
    <w:p w:rsidR="006F11FB" w:rsidRPr="00C24FA5" w:rsidRDefault="006F11FB" w:rsidP="00AC5649">
      <w:pPr>
        <w:spacing w:line="360" w:lineRule="auto"/>
        <w:jc w:val="both"/>
        <w:rPr>
          <w:sz w:val="28"/>
          <w:szCs w:val="28"/>
          <w:lang w:val="fr-FR"/>
        </w:rPr>
      </w:pPr>
      <w:r w:rsidRPr="00C24FA5">
        <w:rPr>
          <w:sz w:val="28"/>
          <w:szCs w:val="28"/>
        </w:rPr>
        <w:t xml:space="preserve">3. Какие компетенции (навыки) должны иметь психологи, работающие с мигрантами? </w:t>
      </w:r>
      <w:r w:rsidRPr="00C24FA5">
        <w:rPr>
          <w:sz w:val="28"/>
          <w:szCs w:val="28"/>
          <w:lang w:val="fr-FR"/>
        </w:rPr>
        <w:t xml:space="preserve">Выберите четыре </w:t>
      </w:r>
      <w:r w:rsidRPr="00C24FA5">
        <w:rPr>
          <w:sz w:val="28"/>
          <w:szCs w:val="28"/>
        </w:rPr>
        <w:t>из</w:t>
      </w:r>
      <w:r w:rsidRPr="00C24FA5">
        <w:rPr>
          <w:sz w:val="28"/>
          <w:szCs w:val="28"/>
          <w:lang w:val="fr-FR"/>
        </w:rPr>
        <w:t xml:space="preserve"> каждой</w:t>
      </w:r>
      <w:r w:rsidRPr="00C24FA5">
        <w:rPr>
          <w:sz w:val="28"/>
          <w:szCs w:val="28"/>
        </w:rPr>
        <w:t xml:space="preserve"> категории</w:t>
      </w:r>
      <w:r w:rsidRPr="00C24FA5">
        <w:rPr>
          <w:sz w:val="28"/>
          <w:szCs w:val="28"/>
          <w:lang w:val="fr-FR"/>
        </w:rPr>
        <w:t>.</w:t>
      </w:r>
    </w:p>
    <w:p w:rsidR="006F11FB" w:rsidRPr="00C24FA5" w:rsidRDefault="006F11FB" w:rsidP="00AC5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sz w:val="28"/>
          <w:szCs w:val="28"/>
        </w:rPr>
      </w:pPr>
      <w:r w:rsidRPr="00C24FA5">
        <w:rPr>
          <w:i/>
          <w:iCs/>
          <w:color w:val="000000"/>
          <w:sz w:val="28"/>
          <w:szCs w:val="28"/>
        </w:rPr>
        <w:t>Инструментальные компетенции</w:t>
      </w:r>
      <w:r w:rsidRPr="00C24FA5">
        <w:rPr>
          <w:color w:val="000000"/>
          <w:sz w:val="28"/>
          <w:szCs w:val="28"/>
        </w:rPr>
        <w:t xml:space="preserve">: </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Способность к анализу и синтезу</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Способность к организации и планированию</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Базовые знания</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Фундаментальные знания о профессии</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Вербальная и письменная коммуникация на родном языке</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Знание второго языка</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Элементарные навыки работы с компьютером</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Способность использовать информацию (способность извлекать и анализировать информацию из разных источников</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Разрешение проблем</w:t>
      </w:r>
    </w:p>
    <w:p w:rsidR="006F11FB" w:rsidRPr="00C24FA5" w:rsidRDefault="006F11FB" w:rsidP="00C24FA5">
      <w:pPr>
        <w:widowControl w:val="0"/>
        <w:numPr>
          <w:ilvl w:val="0"/>
          <w:numId w:val="3"/>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720" w:hanging="360"/>
        <w:rPr>
          <w:color w:val="000000"/>
          <w:sz w:val="28"/>
          <w:szCs w:val="28"/>
        </w:rPr>
      </w:pPr>
      <w:r w:rsidRPr="00C24FA5">
        <w:rPr>
          <w:color w:val="000000"/>
          <w:sz w:val="28"/>
          <w:szCs w:val="28"/>
        </w:rPr>
        <w:t>Принятие решений</w:t>
      </w:r>
    </w:p>
    <w:p w:rsidR="006F11FB" w:rsidRPr="00C24FA5" w:rsidRDefault="006F11FB" w:rsidP="00AC5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i/>
          <w:iCs/>
          <w:color w:val="000000"/>
          <w:sz w:val="28"/>
          <w:szCs w:val="28"/>
        </w:rPr>
      </w:pPr>
    </w:p>
    <w:p w:rsidR="006F11FB" w:rsidRPr="00C24FA5" w:rsidRDefault="006F11FB" w:rsidP="00AC5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sz w:val="28"/>
          <w:szCs w:val="28"/>
        </w:rPr>
      </w:pPr>
      <w:r w:rsidRPr="00C24FA5">
        <w:rPr>
          <w:i/>
          <w:iCs/>
          <w:color w:val="000000"/>
          <w:sz w:val="28"/>
          <w:szCs w:val="28"/>
        </w:rPr>
        <w:t>Коммуникативные компетенции</w:t>
      </w:r>
      <w:r w:rsidRPr="00C24FA5">
        <w:rPr>
          <w:color w:val="000000"/>
          <w:sz w:val="28"/>
          <w:szCs w:val="28"/>
        </w:rPr>
        <w:t>:</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Способность к критике и самокритике</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Навыки совместной работы</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Навыки межличностного общения</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Умение работать в  междисциплинарной команде</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 xml:space="preserve">Способность общаться со специалистами из других областей </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Понимание разнообразия и мультикультурализма</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Умение работать в интернациональном контексте</w:t>
      </w:r>
    </w:p>
    <w:p w:rsidR="006F11FB" w:rsidRPr="00C24FA5" w:rsidRDefault="006F11FB" w:rsidP="00C24FA5">
      <w:pPr>
        <w:widowControl w:val="0"/>
        <w:numPr>
          <w:ilvl w:val="0"/>
          <w:numId w:val="2"/>
        </w:numPr>
        <w:tabs>
          <w:tab w:val="clear" w:pos="0"/>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Этические обязательства.</w:t>
      </w:r>
    </w:p>
    <w:p w:rsidR="006F11FB" w:rsidRPr="00C24FA5" w:rsidRDefault="006F11FB" w:rsidP="00AC5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i/>
          <w:iCs/>
          <w:color w:val="000000"/>
          <w:sz w:val="28"/>
          <w:szCs w:val="28"/>
        </w:rPr>
      </w:pPr>
    </w:p>
    <w:p w:rsidR="006F11FB" w:rsidRPr="00C24FA5" w:rsidRDefault="006F11FB" w:rsidP="00AC5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sz w:val="28"/>
          <w:szCs w:val="28"/>
        </w:rPr>
      </w:pPr>
      <w:r w:rsidRPr="00C24FA5">
        <w:rPr>
          <w:i/>
          <w:iCs/>
          <w:color w:val="000000"/>
          <w:sz w:val="28"/>
          <w:szCs w:val="28"/>
        </w:rPr>
        <w:t>Системные компетенции</w:t>
      </w:r>
      <w:r w:rsidRPr="00C24FA5">
        <w:rPr>
          <w:color w:val="000000"/>
          <w:sz w:val="28"/>
          <w:szCs w:val="28"/>
        </w:rPr>
        <w:t xml:space="preserve">: </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Способность применять знания на практике</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Исследовательские навыки</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Способность к обучению</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Способность адаптироваться к новым ситуациям</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Способность производить новые идеи (креативность)</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Лидерские способности</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Понимание культуры и обычаев других стран</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Умение самостоятельной работы</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Проектирование и управление проектом</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Инициативность и способность к предприимчивости</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Забота о качестве</w:t>
      </w:r>
    </w:p>
    <w:p w:rsidR="006F11FB" w:rsidRPr="00C24FA5" w:rsidRDefault="006F11FB" w:rsidP="00AC5649">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color w:val="000000"/>
          <w:sz w:val="28"/>
          <w:szCs w:val="28"/>
        </w:rPr>
      </w:pPr>
      <w:r w:rsidRPr="00C24FA5">
        <w:rPr>
          <w:color w:val="000000"/>
          <w:sz w:val="28"/>
          <w:szCs w:val="28"/>
        </w:rPr>
        <w:t>Стремление к успеху</w:t>
      </w:r>
    </w:p>
    <w:p w:rsidR="006F11FB" w:rsidRPr="00C24FA5" w:rsidRDefault="006F11FB" w:rsidP="00AC5649">
      <w:pPr>
        <w:spacing w:line="360" w:lineRule="auto"/>
        <w:jc w:val="both"/>
        <w:rPr>
          <w:sz w:val="28"/>
          <w:szCs w:val="28"/>
        </w:rPr>
      </w:pPr>
    </w:p>
    <w:p w:rsidR="006F11FB" w:rsidRPr="00C24FA5" w:rsidRDefault="006F11FB" w:rsidP="00AC5649">
      <w:pPr>
        <w:spacing w:line="360" w:lineRule="auto"/>
        <w:jc w:val="both"/>
        <w:rPr>
          <w:sz w:val="28"/>
          <w:szCs w:val="28"/>
        </w:rPr>
      </w:pPr>
      <w:r w:rsidRPr="00C24FA5">
        <w:rPr>
          <w:sz w:val="28"/>
          <w:szCs w:val="28"/>
        </w:rPr>
        <w:t>4. Опишите наиболее часто встречаемые запросы, с которыми обращаются (могут, на ваш взгляд, обращаться) потенциальные клиенты (мигранты, беженцы, репатрианты).</w:t>
      </w:r>
    </w:p>
    <w:p w:rsidR="006F11FB" w:rsidRPr="00C24FA5" w:rsidRDefault="006F11FB" w:rsidP="00AC5649">
      <w:pPr>
        <w:numPr>
          <w:ilvl w:val="0"/>
          <w:numId w:val="15"/>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5"/>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5"/>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5"/>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5"/>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jc w:val="both"/>
        <w:rPr>
          <w:sz w:val="28"/>
          <w:szCs w:val="28"/>
          <w:lang w:val="fr-FR"/>
        </w:rPr>
      </w:pPr>
    </w:p>
    <w:p w:rsidR="006F11FB" w:rsidRPr="00C24FA5" w:rsidRDefault="006F11FB" w:rsidP="00AC5649">
      <w:pPr>
        <w:ind w:left="360"/>
        <w:rPr>
          <w:sz w:val="28"/>
          <w:szCs w:val="28"/>
        </w:rPr>
      </w:pPr>
      <w:r w:rsidRPr="00C24FA5">
        <w:rPr>
          <w:sz w:val="28"/>
          <w:szCs w:val="28"/>
        </w:rPr>
        <w:t xml:space="preserve">5.  Какими наиболее важными личностными качествами должен обладать специалист,  работающий с мигрантами, беженцами, репатриантами? </w:t>
      </w:r>
    </w:p>
    <w:p w:rsidR="006F11FB" w:rsidRPr="00C24FA5" w:rsidRDefault="006F11FB" w:rsidP="00AC5649">
      <w:pPr>
        <w:ind w:left="360"/>
        <w:rPr>
          <w:sz w:val="28"/>
          <w:szCs w:val="28"/>
        </w:rPr>
      </w:pPr>
      <w:r w:rsidRPr="00C24FA5">
        <w:rPr>
          <w:sz w:val="28"/>
          <w:szCs w:val="28"/>
        </w:rPr>
        <w:t>(укажите в порядке значимости)</w:t>
      </w:r>
    </w:p>
    <w:p w:rsidR="006F11FB" w:rsidRPr="00C24FA5" w:rsidRDefault="006F11FB" w:rsidP="00AC5649">
      <w:pPr>
        <w:ind w:left="720"/>
        <w:rPr>
          <w:color w:val="0070C0"/>
          <w:sz w:val="28"/>
          <w:szCs w:val="28"/>
        </w:rPr>
      </w:pPr>
    </w:p>
    <w:p w:rsidR="006F11FB" w:rsidRPr="00C24FA5" w:rsidRDefault="006F11FB" w:rsidP="00AC5649">
      <w:pPr>
        <w:numPr>
          <w:ilvl w:val="0"/>
          <w:numId w:val="16"/>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6"/>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6"/>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6"/>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6"/>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ind w:left="360"/>
        <w:jc w:val="both"/>
        <w:rPr>
          <w:sz w:val="28"/>
          <w:szCs w:val="28"/>
          <w:lang w:val="fr-FR"/>
        </w:rPr>
      </w:pPr>
    </w:p>
    <w:p w:rsidR="006F11FB" w:rsidRPr="00C24FA5" w:rsidRDefault="006F11FB" w:rsidP="00AC5649">
      <w:pPr>
        <w:numPr>
          <w:ilvl w:val="0"/>
          <w:numId w:val="16"/>
        </w:numPr>
        <w:spacing w:line="360" w:lineRule="auto"/>
        <w:jc w:val="both"/>
        <w:rPr>
          <w:sz w:val="28"/>
          <w:szCs w:val="28"/>
        </w:rPr>
      </w:pPr>
      <w:r w:rsidRPr="00C24FA5">
        <w:rPr>
          <w:sz w:val="28"/>
          <w:szCs w:val="28"/>
        </w:rPr>
        <w:t xml:space="preserve">Назовите 10 </w:t>
      </w:r>
      <w:r w:rsidRPr="00C24FA5">
        <w:rPr>
          <w:b/>
          <w:sz w:val="28"/>
          <w:szCs w:val="28"/>
        </w:rPr>
        <w:t>специфических</w:t>
      </w:r>
      <w:r w:rsidRPr="00C24FA5">
        <w:rPr>
          <w:sz w:val="28"/>
          <w:szCs w:val="28"/>
        </w:rPr>
        <w:t xml:space="preserve"> компетенций (конкретных навыков) психолога, который эффективно работает в прямом и косвенном контакте с мигрантами </w:t>
      </w:r>
    </w:p>
    <w:p w:rsidR="006F11FB" w:rsidRPr="00C24FA5" w:rsidRDefault="006F11FB" w:rsidP="00AC5649">
      <w:pPr>
        <w:pStyle w:val="ListParagraph"/>
        <w:rPr>
          <w:sz w:val="28"/>
          <w:szCs w:val="28"/>
        </w:rPr>
      </w:pP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7"/>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jc w:val="both"/>
        <w:rPr>
          <w:sz w:val="28"/>
          <w:szCs w:val="28"/>
          <w:lang w:val="fr-FR"/>
        </w:rPr>
      </w:pPr>
    </w:p>
    <w:p w:rsidR="006F11FB" w:rsidRPr="00C24FA5" w:rsidRDefault="006F11FB" w:rsidP="00AC5649">
      <w:pPr>
        <w:spacing w:line="360" w:lineRule="auto"/>
        <w:jc w:val="both"/>
        <w:rPr>
          <w:sz w:val="28"/>
          <w:szCs w:val="28"/>
        </w:rPr>
      </w:pPr>
      <w:r w:rsidRPr="00C24FA5">
        <w:rPr>
          <w:sz w:val="28"/>
          <w:szCs w:val="28"/>
        </w:rPr>
        <w:t>7.</w:t>
      </w:r>
      <w:r w:rsidRPr="00C24FA5">
        <w:rPr>
          <w:color w:val="0070C0"/>
          <w:sz w:val="28"/>
          <w:szCs w:val="28"/>
        </w:rPr>
        <w:t xml:space="preserve"> </w:t>
      </w:r>
      <w:r w:rsidRPr="00C24FA5">
        <w:rPr>
          <w:sz w:val="28"/>
          <w:szCs w:val="28"/>
        </w:rPr>
        <w:t>С какими специалистами необходимо координировать свою работу психологу, работающему в прямом и косвенном контакте с мигрантами? (перечислите)</w:t>
      </w:r>
    </w:p>
    <w:p w:rsidR="006F11FB" w:rsidRPr="00C24FA5" w:rsidRDefault="006F11FB" w:rsidP="00AC5649">
      <w:pPr>
        <w:numPr>
          <w:ilvl w:val="0"/>
          <w:numId w:val="19"/>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9"/>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9"/>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9"/>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9"/>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jc w:val="both"/>
        <w:rPr>
          <w:sz w:val="28"/>
          <w:szCs w:val="28"/>
        </w:rPr>
      </w:pPr>
    </w:p>
    <w:p w:rsidR="006F11FB" w:rsidRPr="00C24FA5" w:rsidRDefault="006F11FB" w:rsidP="00AC5649">
      <w:pPr>
        <w:spacing w:line="360" w:lineRule="auto"/>
        <w:jc w:val="both"/>
        <w:rPr>
          <w:sz w:val="28"/>
          <w:szCs w:val="28"/>
          <w:lang w:val="fr-FR"/>
        </w:rPr>
      </w:pPr>
    </w:p>
    <w:p w:rsidR="006F11FB" w:rsidRPr="00C24FA5" w:rsidRDefault="006F11FB" w:rsidP="00AC5649">
      <w:pPr>
        <w:spacing w:line="360" w:lineRule="auto"/>
        <w:jc w:val="both"/>
        <w:rPr>
          <w:sz w:val="28"/>
          <w:szCs w:val="28"/>
          <w:lang w:val="fr-FR"/>
        </w:rPr>
      </w:pPr>
      <w:r w:rsidRPr="00C24FA5">
        <w:rPr>
          <w:b/>
          <w:sz w:val="28"/>
          <w:szCs w:val="28"/>
        </w:rPr>
        <w:t xml:space="preserve">8. </w:t>
      </w:r>
      <w:r w:rsidRPr="00C24FA5">
        <w:rPr>
          <w:sz w:val="28"/>
          <w:szCs w:val="28"/>
        </w:rPr>
        <w:t>Какие, на Ваш взгляд, знания (дисциплины), должны преподаваться студентам, которые решили стать психологами, работающими в прямом и косвенном контакте с мигрантами. Укажите эти дисциплины.</w:t>
      </w:r>
    </w:p>
    <w:p w:rsidR="006F11FB" w:rsidRPr="00C24FA5" w:rsidRDefault="006F11FB" w:rsidP="00AC5649">
      <w:pPr>
        <w:spacing w:line="360" w:lineRule="auto"/>
        <w:jc w:val="both"/>
        <w:rPr>
          <w:sz w:val="28"/>
          <w:szCs w:val="28"/>
          <w:lang w:val="fr-FR"/>
        </w:rPr>
      </w:pP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0"/>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jc w:val="both"/>
        <w:rPr>
          <w:sz w:val="28"/>
          <w:szCs w:val="28"/>
        </w:rPr>
      </w:pPr>
    </w:p>
    <w:p w:rsidR="006F11FB" w:rsidRPr="00C24FA5" w:rsidRDefault="006F11FB" w:rsidP="00AC5649">
      <w:pPr>
        <w:spacing w:line="360" w:lineRule="auto"/>
        <w:jc w:val="both"/>
        <w:rPr>
          <w:sz w:val="28"/>
          <w:szCs w:val="28"/>
        </w:rPr>
      </w:pPr>
      <w:r w:rsidRPr="00C24FA5">
        <w:rPr>
          <w:sz w:val="28"/>
          <w:szCs w:val="28"/>
        </w:rPr>
        <w:t>9. Какие знания по непсихологическим дисциплинам необходимо и полезно иметь психологу, работающими с мигрантами и беженцами?</w:t>
      </w:r>
    </w:p>
    <w:p w:rsidR="006F11FB" w:rsidRPr="00C24FA5" w:rsidRDefault="006F11FB" w:rsidP="00AC5649">
      <w:pPr>
        <w:numPr>
          <w:ilvl w:val="0"/>
          <w:numId w:val="21"/>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1"/>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1"/>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1"/>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1"/>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jc w:val="both"/>
        <w:rPr>
          <w:b/>
          <w:color w:val="0070C0"/>
          <w:sz w:val="28"/>
          <w:szCs w:val="28"/>
        </w:rPr>
      </w:pPr>
    </w:p>
    <w:p w:rsidR="006F11FB" w:rsidRPr="00C24FA5" w:rsidRDefault="006F11FB" w:rsidP="00AC5649">
      <w:pPr>
        <w:rPr>
          <w:sz w:val="28"/>
          <w:szCs w:val="28"/>
        </w:rPr>
      </w:pPr>
      <w:r w:rsidRPr="00C24FA5">
        <w:rPr>
          <w:sz w:val="28"/>
          <w:szCs w:val="28"/>
        </w:rPr>
        <w:t>10.Дефицит каких  знаний, умений, навыков вы испытываете (или могли бы испытать)  при решении проблем мигрантов, беженцев и репатриантов?</w:t>
      </w:r>
    </w:p>
    <w:p w:rsidR="006F11FB" w:rsidRPr="00C24FA5" w:rsidRDefault="006F11FB" w:rsidP="00AC5649">
      <w:pPr>
        <w:numPr>
          <w:ilvl w:val="0"/>
          <w:numId w:val="22"/>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2"/>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2"/>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2"/>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22"/>
        </w:numPr>
        <w:spacing w:line="360" w:lineRule="auto"/>
        <w:jc w:val="both"/>
        <w:rPr>
          <w:b/>
          <w:sz w:val="28"/>
          <w:szCs w:val="28"/>
        </w:rPr>
      </w:pPr>
      <w:r w:rsidRPr="00C24FA5">
        <w:rPr>
          <w:sz w:val="28"/>
          <w:szCs w:val="28"/>
          <w:lang w:val="fr-FR"/>
        </w:rPr>
        <w:t>……………………………………………………………………………………....</w:t>
      </w:r>
    </w:p>
    <w:p w:rsidR="006F11FB" w:rsidRPr="00C24FA5" w:rsidRDefault="006F11FB" w:rsidP="00AC5649">
      <w:pPr>
        <w:spacing w:line="360" w:lineRule="auto"/>
        <w:jc w:val="both"/>
        <w:rPr>
          <w:b/>
          <w:sz w:val="28"/>
          <w:szCs w:val="28"/>
        </w:rPr>
      </w:pPr>
    </w:p>
    <w:p w:rsidR="006F11FB" w:rsidRPr="00C24FA5" w:rsidRDefault="006F11FB" w:rsidP="00AC5649">
      <w:pPr>
        <w:spacing w:line="360" w:lineRule="auto"/>
        <w:jc w:val="both"/>
        <w:rPr>
          <w:sz w:val="28"/>
          <w:szCs w:val="28"/>
        </w:rPr>
      </w:pPr>
      <w:r w:rsidRPr="00C24FA5">
        <w:rPr>
          <w:sz w:val="28"/>
          <w:szCs w:val="28"/>
        </w:rPr>
        <w:t>11. Могли бы вы описать две наиболее необходимые специализации для психолога по работе с мигрантами и беженцами? В какой области психологии (клинической, социальной, педагогической, других)  должен специализироваться такой психолог (укажите две из них).</w:t>
      </w:r>
    </w:p>
    <w:p w:rsidR="006F11FB" w:rsidRPr="00C24FA5" w:rsidRDefault="006F11FB" w:rsidP="00971559">
      <w:pPr>
        <w:numPr>
          <w:ilvl w:val="0"/>
          <w:numId w:val="18"/>
        </w:numPr>
        <w:spacing w:line="360" w:lineRule="auto"/>
        <w:jc w:val="both"/>
        <w:rPr>
          <w:sz w:val="28"/>
          <w:szCs w:val="28"/>
          <w:lang w:val="fr-FR"/>
        </w:rPr>
      </w:pPr>
      <w:r w:rsidRPr="00C24FA5">
        <w:rPr>
          <w:sz w:val="28"/>
          <w:szCs w:val="28"/>
          <w:lang w:val="fr-FR"/>
        </w:rPr>
        <w:t>……………………………………………………………………………………</w:t>
      </w:r>
    </w:p>
    <w:p w:rsidR="006F11FB" w:rsidRPr="00C24FA5" w:rsidRDefault="006F11FB" w:rsidP="00AC5649">
      <w:pPr>
        <w:numPr>
          <w:ilvl w:val="0"/>
          <w:numId w:val="18"/>
        </w:numPr>
        <w:spacing w:line="360" w:lineRule="auto"/>
        <w:jc w:val="both"/>
        <w:rPr>
          <w:sz w:val="28"/>
          <w:szCs w:val="28"/>
          <w:lang w:val="fr-FR"/>
        </w:rPr>
      </w:pPr>
      <w:r w:rsidRPr="00C24FA5">
        <w:rPr>
          <w:sz w:val="28"/>
          <w:szCs w:val="28"/>
          <w:lang w:val="fr-FR"/>
        </w:rPr>
        <w:t>…………………………………………………………………………………….</w:t>
      </w:r>
    </w:p>
    <w:p w:rsidR="006F11FB" w:rsidRPr="00C24FA5" w:rsidRDefault="006F11FB" w:rsidP="00AC5649">
      <w:pPr>
        <w:spacing w:line="360" w:lineRule="auto"/>
        <w:ind w:left="360"/>
        <w:jc w:val="both"/>
        <w:rPr>
          <w:sz w:val="28"/>
          <w:szCs w:val="28"/>
        </w:rPr>
      </w:pPr>
    </w:p>
    <w:p w:rsidR="006F11FB" w:rsidRPr="00C24FA5" w:rsidRDefault="006F11FB" w:rsidP="00AC5649">
      <w:pPr>
        <w:rPr>
          <w:sz w:val="28"/>
          <w:szCs w:val="28"/>
        </w:rPr>
      </w:pPr>
      <w:r w:rsidRPr="00C24FA5">
        <w:rPr>
          <w:sz w:val="28"/>
          <w:szCs w:val="28"/>
        </w:rPr>
        <w:t xml:space="preserve">Сообщите, пожалуйста, некоторые сведения о себе и своей работе: </w:t>
      </w:r>
    </w:p>
    <w:p w:rsidR="006F11FB" w:rsidRPr="00C24FA5" w:rsidRDefault="006F11FB" w:rsidP="00AC5649">
      <w:pPr>
        <w:rPr>
          <w:sz w:val="28"/>
          <w:szCs w:val="28"/>
        </w:rPr>
      </w:pPr>
      <w:r w:rsidRPr="00C24FA5">
        <w:rPr>
          <w:sz w:val="28"/>
          <w:szCs w:val="28"/>
        </w:rPr>
        <w:t>Организация____________________________________________________________</w:t>
      </w:r>
    </w:p>
    <w:p w:rsidR="006F11FB" w:rsidRPr="00C24FA5" w:rsidRDefault="006F11FB" w:rsidP="00AC5649">
      <w:pPr>
        <w:rPr>
          <w:sz w:val="28"/>
          <w:szCs w:val="28"/>
        </w:rPr>
      </w:pPr>
      <w:r w:rsidRPr="00C24FA5">
        <w:rPr>
          <w:sz w:val="28"/>
          <w:szCs w:val="28"/>
        </w:rPr>
        <w:t>Должность______________________________________________________________</w:t>
      </w:r>
    </w:p>
    <w:p w:rsidR="006F11FB" w:rsidRPr="00C24FA5" w:rsidRDefault="006F11FB" w:rsidP="00AC5649">
      <w:pPr>
        <w:rPr>
          <w:sz w:val="28"/>
          <w:szCs w:val="28"/>
        </w:rPr>
      </w:pPr>
      <w:r w:rsidRPr="00C24FA5">
        <w:rPr>
          <w:sz w:val="28"/>
          <w:szCs w:val="28"/>
        </w:rPr>
        <w:t>Стаж работы в этой должности ____________</w:t>
      </w:r>
    </w:p>
    <w:p w:rsidR="006F11FB" w:rsidRPr="00C24FA5" w:rsidRDefault="006F11FB" w:rsidP="00AC5649">
      <w:pPr>
        <w:ind w:left="2268" w:hanging="2268"/>
        <w:rPr>
          <w:sz w:val="28"/>
          <w:szCs w:val="28"/>
        </w:rPr>
      </w:pPr>
    </w:p>
    <w:p w:rsidR="006F11FB" w:rsidRPr="00C24FA5" w:rsidRDefault="006F11FB" w:rsidP="00AC5649">
      <w:pPr>
        <w:ind w:left="2268" w:hanging="2268"/>
        <w:rPr>
          <w:sz w:val="28"/>
          <w:szCs w:val="28"/>
        </w:rPr>
      </w:pPr>
      <w:r w:rsidRPr="00C24FA5">
        <w:rPr>
          <w:sz w:val="28"/>
          <w:szCs w:val="28"/>
        </w:rPr>
        <w:t>Для работающих с мигрантами и беженцами специалистов:</w:t>
      </w:r>
    </w:p>
    <w:p w:rsidR="006F11FB" w:rsidRPr="00C24FA5" w:rsidRDefault="006F11FB" w:rsidP="00AC5649">
      <w:pPr>
        <w:ind w:left="2268" w:hanging="2268"/>
        <w:rPr>
          <w:sz w:val="28"/>
          <w:szCs w:val="28"/>
        </w:rPr>
      </w:pPr>
    </w:p>
    <w:p w:rsidR="006F11FB" w:rsidRPr="00C24FA5" w:rsidRDefault="006F11FB" w:rsidP="00AC5649">
      <w:pPr>
        <w:ind w:left="2268" w:hanging="2268"/>
        <w:rPr>
          <w:sz w:val="28"/>
          <w:szCs w:val="28"/>
        </w:rPr>
      </w:pPr>
      <w:r w:rsidRPr="00C24FA5">
        <w:rPr>
          <w:sz w:val="28"/>
          <w:szCs w:val="28"/>
        </w:rPr>
        <w:t>Сколько репатриантов__________, беженцев___________, мигрантов_________ обращаются к Вам в течение года?</w:t>
      </w:r>
    </w:p>
    <w:p w:rsidR="006F11FB" w:rsidRPr="00C24FA5" w:rsidRDefault="006F11FB" w:rsidP="00AC5649">
      <w:pPr>
        <w:rPr>
          <w:sz w:val="28"/>
          <w:szCs w:val="28"/>
        </w:rPr>
      </w:pPr>
      <w:r w:rsidRPr="00C24FA5">
        <w:rPr>
          <w:sz w:val="28"/>
          <w:szCs w:val="28"/>
        </w:rPr>
        <w:t>Каковы социально-демографические характеристики людей, которые к вам чаще всего обращаются (пол, возраст, этническая принадлежность, работающий-безработный, инвалидность).</w:t>
      </w:r>
    </w:p>
    <w:p w:rsidR="006F11FB" w:rsidRPr="00C24FA5" w:rsidRDefault="006F11FB" w:rsidP="00381F45">
      <w:pPr>
        <w:pStyle w:val="ListParagraph"/>
        <w:tabs>
          <w:tab w:val="left" w:pos="360"/>
        </w:tabs>
        <w:ind w:left="0"/>
        <w:jc w:val="both"/>
        <w:rPr>
          <w:sz w:val="28"/>
          <w:szCs w:val="28"/>
          <w:highlight w:val="yellow"/>
        </w:rPr>
      </w:pPr>
    </w:p>
    <w:p w:rsidR="006F11FB" w:rsidRPr="00C24FA5" w:rsidRDefault="006F11FB" w:rsidP="00381F45">
      <w:pPr>
        <w:pStyle w:val="ListParagraph"/>
        <w:tabs>
          <w:tab w:val="left" w:pos="360"/>
        </w:tabs>
        <w:ind w:left="0"/>
        <w:jc w:val="center"/>
        <w:rPr>
          <w:sz w:val="28"/>
          <w:szCs w:val="28"/>
        </w:rPr>
      </w:pPr>
      <w:r w:rsidRPr="00C24FA5">
        <w:rPr>
          <w:sz w:val="28"/>
          <w:szCs w:val="28"/>
        </w:rPr>
        <w:t>Спасибо за участие!</w:t>
      </w:r>
    </w:p>
    <w:p w:rsidR="006F11FB" w:rsidRPr="00C24FA5" w:rsidRDefault="006F11FB" w:rsidP="002E071B">
      <w:pPr>
        <w:ind w:left="360"/>
        <w:jc w:val="right"/>
        <w:rPr>
          <w:b/>
          <w:sz w:val="28"/>
          <w:szCs w:val="28"/>
        </w:rPr>
      </w:pPr>
      <w:r w:rsidRPr="00C24FA5">
        <w:rPr>
          <w:b/>
          <w:sz w:val="28"/>
          <w:szCs w:val="28"/>
        </w:rPr>
        <w:br w:type="page"/>
        <w:t>Приложение 2</w:t>
      </w:r>
    </w:p>
    <w:p w:rsidR="006F11FB" w:rsidRPr="00C24FA5" w:rsidRDefault="006F11FB" w:rsidP="002E071B">
      <w:pPr>
        <w:ind w:left="360"/>
        <w:jc w:val="center"/>
        <w:rPr>
          <w:sz w:val="28"/>
          <w:szCs w:val="28"/>
        </w:rPr>
      </w:pPr>
      <w:r w:rsidRPr="00C24FA5">
        <w:rPr>
          <w:b/>
          <w:sz w:val="28"/>
          <w:szCs w:val="28"/>
        </w:rPr>
        <w:t>Список учреждений, принявших участие в опросе</w:t>
      </w:r>
    </w:p>
    <w:p w:rsidR="006F11FB" w:rsidRPr="00C24FA5" w:rsidRDefault="006F11FB" w:rsidP="00E65B65">
      <w:pPr>
        <w:rPr>
          <w:sz w:val="28"/>
          <w:szCs w:val="28"/>
        </w:rPr>
      </w:pPr>
    </w:p>
    <w:p w:rsidR="006F11FB" w:rsidRPr="00C24FA5" w:rsidRDefault="006F11FB" w:rsidP="00381F45">
      <w:pPr>
        <w:pStyle w:val="ListParagraph"/>
        <w:rPr>
          <w:sz w:val="28"/>
          <w:szCs w:val="28"/>
        </w:rPr>
      </w:pPr>
    </w:p>
    <w:tbl>
      <w:tblPr>
        <w:tblW w:w="96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73"/>
      </w:tblGrid>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Министерство социальной политики Украины в Автономной Республике Крым. Украина, АР Крым, 95000, г. Симферополь, ул. Горького, 7</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Министерство образования и науки, молодежи и спорта Автономной Республики Крым. г.Симферополь, пер.Совнаркомовский, 3</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 xml:space="preserve">Управление миграции при Совете Министров АРК </w:t>
            </w:r>
            <w:r w:rsidRPr="00C24FA5">
              <w:rPr>
                <w:bCs/>
                <w:sz w:val="28"/>
                <w:szCs w:val="28"/>
              </w:rPr>
              <w:t>Крым, 95034, м. Симферополь, ул. Киевская, 81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Отдел по делам национальностей и миграции г. Севастополь.</w:t>
            </w:r>
            <w:r w:rsidRPr="00C24FA5">
              <w:rPr>
                <w:bCs/>
                <w:color w:val="000000"/>
                <w:sz w:val="28"/>
                <w:szCs w:val="28"/>
              </w:rPr>
              <w:t xml:space="preserve"> </w:t>
            </w:r>
            <w:r w:rsidRPr="00C24FA5">
              <w:rPr>
                <w:bCs/>
                <w:sz w:val="28"/>
                <w:szCs w:val="28"/>
              </w:rPr>
              <w:t>Крым, 99000, г. Севастополь, ул. Ленина, 2</w:t>
            </w:r>
          </w:p>
        </w:tc>
      </w:tr>
      <w:tr w:rsidR="006F11FB" w:rsidRPr="00C24FA5" w:rsidTr="00240160">
        <w:trPr>
          <w:trHeight w:val="576"/>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Отдел гражданства, паспортной и миграционной службы МВД Украины АР Крым город Симферополь, Тренева ул. 3а</w:t>
            </w:r>
          </w:p>
        </w:tc>
      </w:tr>
      <w:tr w:rsidR="006F11FB" w:rsidRPr="00C24FA5" w:rsidTr="00240160">
        <w:trPr>
          <w:trHeight w:val="511"/>
        </w:trPr>
        <w:tc>
          <w:tcPr>
            <w:tcW w:w="9673" w:type="dxa"/>
            <w:noWrap/>
            <w:vAlign w:val="bottom"/>
          </w:tcPr>
          <w:p w:rsidR="006F11FB" w:rsidRPr="00C24FA5" w:rsidRDefault="006F11FB" w:rsidP="00CD2C0E">
            <w:pPr>
              <w:pStyle w:val="ListParagraph"/>
              <w:numPr>
                <w:ilvl w:val="0"/>
                <w:numId w:val="24"/>
              </w:numPr>
              <w:rPr>
                <w:sz w:val="28"/>
                <w:szCs w:val="28"/>
              </w:rPr>
            </w:pPr>
            <w:r w:rsidRPr="00C24FA5">
              <w:rPr>
                <w:sz w:val="28"/>
                <w:szCs w:val="28"/>
              </w:rPr>
              <w:t>Республиканский комитет Автономной Республики Крым по делам межнациональных отношений и депортированных граждан Украина, Автономная Республика Крым, 95044, г. Симферополь, ул. Трубаченко, 23-а</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Фонд по натурализации и правам человека "Содействие" (Симферополь) г. Симферополь 95034, ул. Киевская</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Государственный Комитет Украины по делам национальностей и миграции г.Киев, 01025, ул. Владимирская, 9</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Днепропетровская областная государственная администрация Отдел по делам национальностей и миграции 49004, г. Днепропетровск, пр. Кирова, 2</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Донецкая областная государственная администрации Отдел по делам национальностей и миграции  83105, г. Донецк, б-р Пушкина, 34</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Ивано-Франковская областная государственная администрация Управление по делам национальностей, миграции и религий 76018, г. Ивано-Франковск, ул. Гаркуши, 9</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Киевская областная государственная администрация Отдел по делам национальностей и миграции 01001, г. Киев, ул. Крещатик, 6</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Львовская областная государственная администрация Отдел по делам национальностей и миграции 79008, г. Львов, ул. Подвальная, 3</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Черкасская областная государственная администрация Отдел по делам национальностей, миграции, и религий 18000, г. Черкассы, бульвар Т. Шевченка, 205</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Черновицкая областная государственная администрация Отдел по делам национальностей и миграции  58010, г. Черновцы, ул. Грушевского,1</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Черниговская областная государственная администрация, Отдел по делам национальностей и миграции 14000, г. Чернигов, ул. Комсомольськая, 23</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Киевская городская государственная администрация Управление по делам национальностей и миграции г. Киев, ул. Волошская, 31-А</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Cевастопольская городская государственная администрация Отдел по делам национальностей и миграции 99000, г. Севастополь, ул. Ленина, 2</w:t>
            </w:r>
          </w:p>
        </w:tc>
      </w:tr>
      <w:tr w:rsidR="006F11FB" w:rsidRPr="00C24FA5" w:rsidTr="00240160">
        <w:trPr>
          <w:trHeight w:val="255"/>
        </w:trPr>
        <w:tc>
          <w:tcPr>
            <w:tcW w:w="9673" w:type="dxa"/>
            <w:noWrap/>
          </w:tcPr>
          <w:p w:rsidR="006F11FB" w:rsidRPr="00C24FA5" w:rsidRDefault="006F11FB" w:rsidP="00CD2C0E">
            <w:pPr>
              <w:pStyle w:val="ListParagraph"/>
              <w:numPr>
                <w:ilvl w:val="0"/>
                <w:numId w:val="24"/>
              </w:numPr>
              <w:jc w:val="both"/>
              <w:rPr>
                <w:sz w:val="28"/>
                <w:szCs w:val="28"/>
              </w:rPr>
            </w:pPr>
            <w:r w:rsidRPr="00C24FA5">
              <w:rPr>
                <w:sz w:val="28"/>
                <w:szCs w:val="28"/>
              </w:rPr>
              <w:t>Автономная  Республика Крым  Управление миграции при Совете Министров АРК 95034, м. Симферополь, ул. Киевская,  81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rPr>
                <w:sz w:val="28"/>
                <w:szCs w:val="28"/>
              </w:rPr>
            </w:pPr>
            <w:r w:rsidRPr="00C24FA5">
              <w:rPr>
                <w:sz w:val="28"/>
                <w:szCs w:val="28"/>
              </w:rPr>
              <w:t>Всеукраїнська громадська організація «Соціальне партнерство» Кримський осередок. Симферополь, ул.Толстого, 10</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rPr>
                <w:sz w:val="28"/>
                <w:szCs w:val="28"/>
              </w:rPr>
            </w:pPr>
            <w:r w:rsidRPr="00C24FA5">
              <w:rPr>
                <w:sz w:val="28"/>
                <w:szCs w:val="28"/>
              </w:rPr>
              <w:t>Крымское армянское общество (КАО)</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rPr>
                <w:sz w:val="28"/>
                <w:szCs w:val="28"/>
              </w:rPr>
            </w:pPr>
            <w:r w:rsidRPr="00C24FA5">
              <w:rPr>
                <w:sz w:val="28"/>
                <w:szCs w:val="28"/>
              </w:rPr>
              <w:t xml:space="preserve">Общественная организация ЛИГА КРЫМСКИХ РЕПАТРИАНТОВ "ИРАДЕ" (ВОЛЯ)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rPr>
                <w:sz w:val="28"/>
                <w:szCs w:val="28"/>
              </w:rPr>
            </w:pPr>
            <w:r w:rsidRPr="00C24FA5">
              <w:rPr>
                <w:sz w:val="28"/>
                <w:szCs w:val="28"/>
              </w:rPr>
              <w:t>Крымская Республиканская Ассоциация психиатров, психотерапевтов и психологов г.Симферополь, ул.Караимская, 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Крымская грузинская община г. Симферополь, ул. Гоголя, 14</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Землячество депортированных немцев Крыма г.Симферополь, ул.Кечкеметская, 196</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rPr>
                <w:sz w:val="28"/>
                <w:szCs w:val="28"/>
              </w:rPr>
            </w:pPr>
            <w:r w:rsidRPr="00C24FA5">
              <w:rPr>
                <w:sz w:val="28"/>
                <w:szCs w:val="28"/>
              </w:rPr>
              <w:t>Кримський республіканський осередок Ліги соціальних працівників України г. Симферопооль, ул. Дыбенко, 60</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Крымский Союз общественных организаций "Ассоциация народов Крыма" г. Симферополь, ул. К. Либкнехта , 11/2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Крымская республиканская общественная организация "Койдешлер" ("Односельчане") г. Симферополь, ул. Субхи, 14</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Национальный педагогический университет им. М.П. Драгоманова. 01030, г. Киев, ул.Пирогова, 9</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Криворожский государственный педагогический университет. 50086, г. Кривой Рог, пр-т Гагарина, 54</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Донецкий институт социального образования. 83000, г. Донецк, ул. Университетская, 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Винницкий государственный педагогический университет имени М. Коцюбинского. 21100, г. Винница, ул. Острожского, 32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Республиканское высшее учебное заведение "Крымский инженерно-педагогический университет" 95015, г. Симферополь, пер.Учебный, 8</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Таврический национальный университет им. В.И. Вернадского. 95000, г. Симферополь, просп. Вернадского, 4</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Институт стран Востока и Африки Международного славянского университета. 95051,г. Симферополь, ул. Чернышевского, 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Республиканское высшее учебное заведение «Крымский гуманитарный университет». 98635, г. Ялта, ул. Севастопольская, 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Черкасский национальный университет им. Богдана Хмельницкого. 18000, г. Черкасы, бульвар Шевченко, 81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Прикарпатский национальный университет имени Василя Стефаныка. 76025, г. Ивано-Франковск, ул. Шевченка, 57</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 xml:space="preserve">Строгановский детский дом Министерства образования и науки Автономной Республики Крым, ул. Набережная, 1, г. Симферополь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Абрикосовская общеобразовательная школа І - ІІІ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Армянская общеобразовательная школа I-III ступеней № 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Армянская общеобразовательная школа I-III ступеней № 4</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Батальненская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Бахчисарайская общеобразовательная школа I-III ступеней №1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Бахчисарайская общеобразовательная школа I-III ступеней №1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Бахчисарайская общеобразовательная школа I-III ступеней №4</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Бахчисарайская общеобразовательная школа I-III ступеней №5</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Братская общеобразовательная школа I</w:t>
            </w:r>
            <w:r w:rsidRPr="00C24FA5">
              <w:rPr>
                <w:sz w:val="28"/>
                <w:szCs w:val="28"/>
              </w:rPr>
              <w:softHyphen/>
              <w:t xml:space="preserve">III  ступеней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Верхореченская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Вилинская общеобразовательная школа I-III ступеней №1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Вилинская общеобразовательная школа I-III ступеней №2</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Винницкая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Виноградненская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 xml:space="preserve">Воинская общеобразовательная школа 1-III ступеней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Войковская общеобразовтельная школа 1–3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Гвардейская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Гвардейская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Глазовская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Голубинская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Горностаевская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Гурзуфская  общеобразовательная школа  I-III ступеней  им. А.С. Пушкина</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Денисовская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Джанкойская общеобразовательная школа I-III ступеней №8</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Джанкойская общеобразовательная школа-комплекс I-III ступеней №2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Дмитровская общеобразовательная школа I – III ступеней  Дмитровского сельского совета</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Долинненская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Долинненская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Донская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Донская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Евпаторийская общеобразовательная школа 1-Ш ступеней №1</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Евпаторийская общеобразовательная школа I - III ступеней № 2</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Евпаторийский учебно-воспитательный комплекс "Гимназия  им. И.Сельвинского"</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Евпаторийский учебно-воспитательный комплекс "Гимназия с углубленным изучением английского языка №8"</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 xml:space="preserve">Евпаторийский учебно-воспитательный комплекс "Интеграл"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Железнодорожненская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Журавлевская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Журавская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 xml:space="preserve">Заветненская общеобразовательная школа им. Крымских партизан  I – III ступеней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Заветненская общеобразовтельная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Залесская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Зеленонивская общеобразовательная школа І - ІІІ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Золотополенская общеобразовательная школа 1-111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Ильинская общеобразовательная школа I</w:t>
            </w:r>
            <w:r w:rsidRPr="00C24FA5">
              <w:rPr>
                <w:sz w:val="28"/>
                <w:szCs w:val="28"/>
              </w:rPr>
              <w:softHyphen/>
              <w:t xml:space="preserve">III  ступеней </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Ильичевская общеобразовательная школа I – 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Ишунская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Калиновская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Каштановская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Керченская общеобразовательная школа I-III ступеней №17</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Керченская общеобразовательная школа I-III ступеней №23</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Керченская общеобразовательная школа I-III ступеней №25</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Керченская общеобразовательная школа I-III ступеней №5</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Кировская общеобразовательная школа І-ІІІ ступеней №1</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Кольчугинская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D2C0E">
            <w:pPr>
              <w:pStyle w:val="ListParagraph"/>
              <w:numPr>
                <w:ilvl w:val="0"/>
                <w:numId w:val="24"/>
              </w:numPr>
              <w:rPr>
                <w:sz w:val="28"/>
                <w:szCs w:val="28"/>
              </w:rPr>
            </w:pPr>
            <w:r w:rsidRPr="00C24FA5">
              <w:rPr>
                <w:sz w:val="28"/>
                <w:szCs w:val="28"/>
              </w:rPr>
              <w:t>Константин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D2C0E">
            <w:pPr>
              <w:pStyle w:val="ListParagraph"/>
              <w:numPr>
                <w:ilvl w:val="0"/>
                <w:numId w:val="24"/>
              </w:numPr>
              <w:ind w:right="-284"/>
              <w:contextualSpacing/>
              <w:rPr>
                <w:sz w:val="28"/>
                <w:szCs w:val="28"/>
              </w:rPr>
            </w:pPr>
            <w:r w:rsidRPr="00C24FA5">
              <w:rPr>
                <w:sz w:val="28"/>
                <w:szCs w:val="28"/>
              </w:rPr>
              <w:t>Красногвардейская общеобразовательная школа І-ІІІ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ind w:left="760" w:right="-284"/>
              <w:contextualSpacing/>
              <w:rPr>
                <w:sz w:val="28"/>
                <w:szCs w:val="28"/>
              </w:rPr>
            </w:pPr>
            <w:r w:rsidRPr="00C24FA5">
              <w:rPr>
                <w:sz w:val="28"/>
                <w:szCs w:val="28"/>
              </w:rPr>
              <w:t>Красногорская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ind w:left="760" w:right="-284"/>
              <w:contextualSpacing/>
              <w:rPr>
                <w:sz w:val="28"/>
                <w:szCs w:val="28"/>
              </w:rPr>
            </w:pPr>
            <w:r w:rsidRPr="00C24FA5">
              <w:rPr>
                <w:sz w:val="28"/>
                <w:szCs w:val="28"/>
              </w:rPr>
              <w:t>Красномакская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ind w:left="760" w:right="-284"/>
              <w:contextualSpacing/>
              <w:rPr>
                <w:sz w:val="28"/>
                <w:szCs w:val="28"/>
              </w:rPr>
            </w:pPr>
            <w:r w:rsidRPr="00C24FA5">
              <w:rPr>
                <w:sz w:val="28"/>
                <w:szCs w:val="28"/>
              </w:rPr>
              <w:t>Красноперекопская общеобразовательная школа I-III ступеней №4</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ind w:left="760" w:right="-284"/>
              <w:contextualSpacing/>
              <w:rPr>
                <w:sz w:val="28"/>
                <w:szCs w:val="28"/>
              </w:rPr>
            </w:pPr>
            <w:r w:rsidRPr="00C24FA5">
              <w:rPr>
                <w:sz w:val="28"/>
                <w:szCs w:val="28"/>
              </w:rPr>
              <w:t>Красноперекопская общеобразовательная школа I-III ступеней №5</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Красноперекопский учебно-воспитательный комплекс "школа-лицей" № 2</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Красноперекопский учебно-воспитательный комплекс"школа-гимназия" № 3</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Красноперекопский учебно-воспитательный комплекс"школа-учебно-производственный комбинат" № 1</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Куйбышевская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Льговская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Магазинская общеобразовательная школа І-ІІІ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Мазанская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Маленская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9673" w:type="dxa"/>
            <w:tcBorders>
              <w:top w:val="single" w:sz="4" w:space="0" w:color="auto"/>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Медведевская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 xml:space="preserve">Межводненская общеобразовательная школа I-III ступеней </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Мирновская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Молодежненская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Научненская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Новониколаевская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Новопавловская общеобразовательная школа I</w:t>
            </w:r>
            <w:r w:rsidRPr="00C24FA5">
              <w:rPr>
                <w:sz w:val="28"/>
                <w:szCs w:val="28"/>
              </w:rPr>
              <w:softHyphen/>
              <w:t xml:space="preserve">III  ступеней </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Новоселовская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 – III ступеней  №26</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 ступеней № 12 Симферопольского городского совета АР Крым</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 xml:space="preserve">Общеобразовательная школа I-III ступеней № 21  </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 xml:space="preserve">Общеобразовательная школа I-III ступеней № 21  </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 ступеней № 34 Симферопольского городского совета АРК</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 ступеней № 8 Симферопольского городского совета</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 ступеней №18</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 xml:space="preserve">Общеобразовательная школа I-III ступеней №19 Симферопольского городского  совета АРК </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 ступеней №23</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 ступеней №27</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I-IIIступеней № 4</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І-ІІІ ступеней № 28 Симферопольского городского совета АРК</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Общеобразовательная школа І-ІІІ ступеней № 33</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Общеобразовтельная школа  I-III ступеней им. Горького п.Ленино</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Общеобразовтельная школа I-III ступеней №1 п.Багерово</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Общеобразовтельная школа I-III ступеней №1п.Ленино</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Общеобразовтельная школа I-III ступеней №2 п. Багерово</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Оленевская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Партизанская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Первомайская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Перевальненская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Плодовская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Пожарская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Приозерненская общеобразовтельная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 xml:space="preserve">Прудовская общеобразовательная школа I - III ступеней </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I-III ступеней № 40</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 – III ступеней  №31</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 – III ступеней  №31</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Симферопольская общеобразовательная школа I – III ступеней  №35</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 – III ступеней  №38</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 – III ступеней  №5</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 xml:space="preserve">Симферопольская общеобразовательная школа I - III ступеней №13  </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I-III ступеней № 30</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I-III ступеней № 37</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Симферопольская общеобразовательная школа I-III ступеней №2</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Синицынская общеобразовательная  школа  І-ІІІ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Скалистовская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Скворцовская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Советская общеобразовательная школа I-III ступеней №3 с крымскотатарским языком обучения</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 xml:space="preserve">Солнечнодолинская общеобразовательная школа 1-3 ступеней </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Старокрымская  общеобразовательная школа I-III ступеней №2</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Табачновская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Тенистовская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Тепловская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Трудовская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Укромновская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7"/>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Урожайновская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Холмовская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7"/>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Чайкинская общеобразовательная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Черноморская общеобразовательная школа I-III ступеней №2</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Чистопольская общеобразовтельная школа I-III 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Широковская общеобразовательная школа I-III ступеней</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Ялтинская общеобразовательная школа  I-III ступеней  №10</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Ялтинская общеобразовательная школа  I-III ступеней  №11</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Яркополенская общеобразовательная школа I-IIIступеней</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9673" w:type="dxa"/>
            <w:tcBorders>
              <w:top w:val="single" w:sz="4" w:space="0" w:color="auto"/>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УВК "Школа-лицей №1" г.Щелкино</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Ялтинский учебно- воспитательный комплекс "Школа-лицей" №9</w:t>
            </w:r>
          </w:p>
        </w:tc>
      </w:tr>
      <w:tr w:rsidR="006F11FB" w:rsidRPr="00C24FA5" w:rsidTr="00240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9673" w:type="dxa"/>
            <w:tcBorders>
              <w:top w:val="nil"/>
              <w:left w:val="single" w:sz="4" w:space="0" w:color="auto"/>
              <w:bottom w:val="single" w:sz="4" w:space="0" w:color="auto"/>
              <w:right w:val="single" w:sz="4" w:space="0" w:color="auto"/>
            </w:tcBorders>
            <w:shd w:val="clear" w:color="000000" w:fill="FFFFFF"/>
          </w:tcPr>
          <w:p w:rsidR="006F11FB" w:rsidRPr="00C24FA5" w:rsidRDefault="006F11FB" w:rsidP="00C24FA5">
            <w:pPr>
              <w:pStyle w:val="ListParagraph"/>
              <w:numPr>
                <w:ilvl w:val="0"/>
                <w:numId w:val="24"/>
              </w:numPr>
              <w:tabs>
                <w:tab w:val="left" w:pos="902"/>
              </w:tabs>
              <w:ind w:left="760"/>
              <w:rPr>
                <w:sz w:val="28"/>
                <w:szCs w:val="28"/>
              </w:rPr>
            </w:pPr>
            <w:r w:rsidRPr="00C24FA5">
              <w:rPr>
                <w:sz w:val="28"/>
                <w:szCs w:val="28"/>
              </w:rPr>
              <w:t>УВК "Школа-лицей" №2 г. Белогорск</w:t>
            </w:r>
          </w:p>
        </w:tc>
      </w:tr>
      <w:tr w:rsidR="006F11FB" w:rsidRPr="00C24FA5" w:rsidTr="00240160">
        <w:trPr>
          <w:trHeight w:val="255"/>
        </w:trPr>
        <w:tc>
          <w:tcPr>
            <w:tcW w:w="9673" w:type="dxa"/>
            <w:noWrap/>
            <w:vAlign w:val="bottom"/>
          </w:tcPr>
          <w:p w:rsidR="006F11FB" w:rsidRPr="00C24FA5" w:rsidRDefault="006F11FB" w:rsidP="00C24FA5">
            <w:pPr>
              <w:pStyle w:val="ListParagraph"/>
              <w:numPr>
                <w:ilvl w:val="0"/>
                <w:numId w:val="24"/>
              </w:numPr>
              <w:tabs>
                <w:tab w:val="left" w:pos="902"/>
              </w:tabs>
              <w:ind w:left="760" w:right="-284"/>
              <w:contextualSpacing/>
              <w:rPr>
                <w:sz w:val="28"/>
                <w:szCs w:val="28"/>
              </w:rPr>
            </w:pPr>
            <w:r w:rsidRPr="00C24FA5">
              <w:rPr>
                <w:sz w:val="28"/>
                <w:szCs w:val="28"/>
              </w:rPr>
              <w:t>Учебно-воспитательный комплекс Раздольненская общеобразовательная Школа-лицей №1</w:t>
            </w:r>
          </w:p>
        </w:tc>
      </w:tr>
      <w:tr w:rsidR="006F11FB" w:rsidRPr="00C24FA5" w:rsidTr="00240160">
        <w:trPr>
          <w:trHeight w:val="255"/>
        </w:trPr>
        <w:tc>
          <w:tcPr>
            <w:tcW w:w="9673" w:type="dxa"/>
            <w:noWrap/>
            <w:vAlign w:val="bottom"/>
          </w:tcPr>
          <w:p w:rsidR="006F11FB" w:rsidRPr="00C24FA5" w:rsidRDefault="006F11FB" w:rsidP="00240160">
            <w:pPr>
              <w:pStyle w:val="ListParagraph"/>
              <w:numPr>
                <w:ilvl w:val="0"/>
                <w:numId w:val="24"/>
              </w:numPr>
              <w:tabs>
                <w:tab w:val="left" w:pos="902"/>
              </w:tabs>
              <w:ind w:right="-284"/>
              <w:contextualSpacing/>
              <w:rPr>
                <w:sz w:val="28"/>
                <w:szCs w:val="28"/>
              </w:rPr>
            </w:pPr>
            <w:r w:rsidRPr="00C24FA5">
              <w:rPr>
                <w:sz w:val="28"/>
                <w:szCs w:val="28"/>
              </w:rPr>
              <w:t>учебно-воспитательный комплекс Раздольненская общеобразовательная гимназия I-IIIступеней №2 им.Л.Рябики Раздольненского районного совета Автономной Республики Крым</w:t>
            </w:r>
          </w:p>
        </w:tc>
      </w:tr>
      <w:tr w:rsidR="006F11FB" w:rsidRPr="00C24FA5" w:rsidTr="00240160">
        <w:trPr>
          <w:trHeight w:val="255"/>
        </w:trPr>
        <w:tc>
          <w:tcPr>
            <w:tcW w:w="9673" w:type="dxa"/>
            <w:noWrap/>
            <w:vAlign w:val="bottom"/>
          </w:tcPr>
          <w:p w:rsidR="006F11FB" w:rsidRPr="00C24FA5" w:rsidRDefault="006F11FB" w:rsidP="00240160">
            <w:pPr>
              <w:pStyle w:val="ListParagraph"/>
              <w:numPr>
                <w:ilvl w:val="0"/>
                <w:numId w:val="24"/>
              </w:numPr>
              <w:tabs>
                <w:tab w:val="left" w:pos="902"/>
              </w:tabs>
              <w:ind w:right="-284"/>
              <w:contextualSpacing/>
              <w:rPr>
                <w:sz w:val="28"/>
                <w:szCs w:val="28"/>
              </w:rPr>
            </w:pPr>
            <w:r w:rsidRPr="00C24FA5">
              <w:rPr>
                <w:sz w:val="28"/>
                <w:szCs w:val="28"/>
              </w:rPr>
              <w:t>Нижнегорский учебно-воспитательный комплекс "школа-лицей"  № 1</w:t>
            </w:r>
          </w:p>
        </w:tc>
      </w:tr>
      <w:tr w:rsidR="006F11FB" w:rsidRPr="00C24FA5" w:rsidTr="00F85B2A">
        <w:trPr>
          <w:trHeight w:val="255"/>
        </w:trPr>
        <w:tc>
          <w:tcPr>
            <w:tcW w:w="9673" w:type="dxa"/>
            <w:noWrap/>
          </w:tcPr>
          <w:p w:rsidR="006F11FB" w:rsidRPr="00C24FA5" w:rsidRDefault="006F11FB" w:rsidP="00A00BB8">
            <w:pPr>
              <w:pStyle w:val="ListParagraph"/>
              <w:numPr>
                <w:ilvl w:val="0"/>
                <w:numId w:val="24"/>
              </w:numPr>
              <w:tabs>
                <w:tab w:val="left" w:pos="902"/>
              </w:tabs>
              <w:rPr>
                <w:sz w:val="28"/>
                <w:szCs w:val="28"/>
              </w:rPr>
            </w:pPr>
            <w:r w:rsidRPr="00C24FA5">
              <w:rPr>
                <w:sz w:val="28"/>
                <w:szCs w:val="28"/>
              </w:rPr>
              <w:t>Ялтинская гимназия имени А. П. Чехова</w:t>
            </w:r>
          </w:p>
        </w:tc>
      </w:tr>
      <w:tr w:rsidR="006F11FB" w:rsidRPr="00C24FA5" w:rsidTr="00F85B2A">
        <w:trPr>
          <w:trHeight w:val="255"/>
        </w:trPr>
        <w:tc>
          <w:tcPr>
            <w:tcW w:w="9673" w:type="dxa"/>
            <w:noWrap/>
          </w:tcPr>
          <w:p w:rsidR="006F11FB" w:rsidRPr="00C24FA5" w:rsidRDefault="006F11FB" w:rsidP="00A00BB8">
            <w:pPr>
              <w:pStyle w:val="ListParagraph"/>
              <w:numPr>
                <w:ilvl w:val="0"/>
                <w:numId w:val="24"/>
              </w:numPr>
              <w:tabs>
                <w:tab w:val="left" w:pos="902"/>
              </w:tabs>
              <w:rPr>
                <w:sz w:val="28"/>
                <w:szCs w:val="28"/>
              </w:rPr>
            </w:pPr>
            <w:r w:rsidRPr="00C24FA5">
              <w:rPr>
                <w:sz w:val="28"/>
                <w:szCs w:val="28"/>
              </w:rPr>
              <w:t>Гимназия №9 Симферопольского городского совета АРК</w:t>
            </w:r>
          </w:p>
        </w:tc>
      </w:tr>
      <w:tr w:rsidR="006F11FB" w:rsidRPr="00C24FA5" w:rsidTr="00F85B2A">
        <w:trPr>
          <w:trHeight w:val="255"/>
        </w:trPr>
        <w:tc>
          <w:tcPr>
            <w:tcW w:w="9673" w:type="dxa"/>
            <w:noWrap/>
          </w:tcPr>
          <w:p w:rsidR="006F11FB" w:rsidRPr="00C24FA5" w:rsidRDefault="006F11FB" w:rsidP="00A00BB8">
            <w:pPr>
              <w:pStyle w:val="ListParagraph"/>
              <w:numPr>
                <w:ilvl w:val="0"/>
                <w:numId w:val="24"/>
              </w:numPr>
              <w:tabs>
                <w:tab w:val="left" w:pos="902"/>
              </w:tabs>
              <w:rPr>
                <w:sz w:val="28"/>
                <w:szCs w:val="28"/>
              </w:rPr>
            </w:pPr>
            <w:r w:rsidRPr="00C24FA5">
              <w:rPr>
                <w:sz w:val="28"/>
                <w:szCs w:val="28"/>
              </w:rPr>
              <w:t>Гимназия №11 им. К.А. Тренёва</w:t>
            </w:r>
          </w:p>
        </w:tc>
      </w:tr>
      <w:tr w:rsidR="006F11FB" w:rsidRPr="00C24FA5" w:rsidTr="00F85B2A">
        <w:trPr>
          <w:trHeight w:val="255"/>
        </w:trPr>
        <w:tc>
          <w:tcPr>
            <w:tcW w:w="9673" w:type="dxa"/>
            <w:noWrap/>
          </w:tcPr>
          <w:p w:rsidR="006F11FB" w:rsidRPr="00C24FA5" w:rsidRDefault="006F11FB" w:rsidP="00A00BB8">
            <w:pPr>
              <w:pStyle w:val="ListParagraph"/>
              <w:numPr>
                <w:ilvl w:val="0"/>
                <w:numId w:val="24"/>
              </w:numPr>
              <w:tabs>
                <w:tab w:val="left" w:pos="902"/>
              </w:tabs>
              <w:rPr>
                <w:sz w:val="28"/>
                <w:szCs w:val="28"/>
              </w:rPr>
            </w:pPr>
            <w:r w:rsidRPr="00C24FA5">
              <w:rPr>
                <w:sz w:val="28"/>
                <w:szCs w:val="28"/>
              </w:rPr>
              <w:t>ЧП "Симферопольская юридическая гимназия"</w:t>
            </w:r>
          </w:p>
        </w:tc>
      </w:tr>
      <w:tr w:rsidR="006F11FB" w:rsidRPr="00C24FA5" w:rsidTr="00F85B2A">
        <w:trPr>
          <w:trHeight w:val="255"/>
        </w:trPr>
        <w:tc>
          <w:tcPr>
            <w:tcW w:w="9673" w:type="dxa"/>
            <w:noWrap/>
          </w:tcPr>
          <w:p w:rsidR="006F11FB" w:rsidRPr="00C24FA5" w:rsidRDefault="006F11FB" w:rsidP="00A00BB8">
            <w:pPr>
              <w:pStyle w:val="ListParagraph"/>
              <w:numPr>
                <w:ilvl w:val="0"/>
                <w:numId w:val="24"/>
              </w:numPr>
              <w:tabs>
                <w:tab w:val="left" w:pos="902"/>
              </w:tabs>
              <w:rPr>
                <w:sz w:val="28"/>
                <w:szCs w:val="28"/>
              </w:rPr>
            </w:pPr>
            <w:r w:rsidRPr="00C24FA5">
              <w:rPr>
                <w:sz w:val="28"/>
                <w:szCs w:val="28"/>
              </w:rPr>
              <w:t>УВК "Школа-гимназия" №1 1-3 ст. им.К.И.Щелкина</w:t>
            </w:r>
          </w:p>
        </w:tc>
      </w:tr>
      <w:tr w:rsidR="006F11FB" w:rsidRPr="00C24FA5" w:rsidTr="00F85B2A">
        <w:trPr>
          <w:trHeight w:val="255"/>
        </w:trPr>
        <w:tc>
          <w:tcPr>
            <w:tcW w:w="9673" w:type="dxa"/>
            <w:noWrap/>
          </w:tcPr>
          <w:p w:rsidR="006F11FB" w:rsidRPr="00C24FA5" w:rsidRDefault="006F11FB" w:rsidP="00A00BB8">
            <w:pPr>
              <w:pStyle w:val="ListParagraph"/>
              <w:numPr>
                <w:ilvl w:val="0"/>
                <w:numId w:val="24"/>
              </w:numPr>
              <w:tabs>
                <w:tab w:val="left" w:pos="902"/>
              </w:tabs>
              <w:rPr>
                <w:sz w:val="28"/>
                <w:szCs w:val="28"/>
              </w:rPr>
            </w:pPr>
            <w:r w:rsidRPr="00C24FA5">
              <w:rPr>
                <w:sz w:val="28"/>
                <w:szCs w:val="28"/>
              </w:rPr>
              <w:t>Бахчисарайский УВК "Школа-гимназия"</w:t>
            </w:r>
          </w:p>
        </w:tc>
      </w:tr>
      <w:tr w:rsidR="006F11FB" w:rsidRPr="00C24FA5" w:rsidTr="00240160">
        <w:trPr>
          <w:trHeight w:val="255"/>
        </w:trPr>
        <w:tc>
          <w:tcPr>
            <w:tcW w:w="9673" w:type="dxa"/>
            <w:noWrap/>
            <w:vAlign w:val="bottom"/>
          </w:tcPr>
          <w:p w:rsidR="006F11FB" w:rsidRPr="00C24FA5" w:rsidRDefault="006F11FB" w:rsidP="00240160">
            <w:pPr>
              <w:pStyle w:val="ListParagraph"/>
              <w:numPr>
                <w:ilvl w:val="0"/>
                <w:numId w:val="24"/>
              </w:numPr>
              <w:tabs>
                <w:tab w:val="left" w:pos="902"/>
              </w:tabs>
              <w:ind w:right="-284"/>
              <w:contextualSpacing/>
              <w:rPr>
                <w:sz w:val="28"/>
                <w:szCs w:val="28"/>
              </w:rPr>
            </w:pPr>
            <w:r w:rsidRPr="00C24FA5">
              <w:rPr>
                <w:sz w:val="28"/>
                <w:szCs w:val="28"/>
              </w:rPr>
              <w:t>учебно-воспитательный комплекс Раздольненская общеобразовательная гимназия I-IIIступеней №2 им.Л.Рябики Раздольненского районного совета Автономной Республики Крым</w:t>
            </w:r>
          </w:p>
        </w:tc>
      </w:tr>
      <w:tr w:rsidR="006F11FB" w:rsidRPr="00C24FA5" w:rsidTr="00240160">
        <w:trPr>
          <w:trHeight w:val="255"/>
        </w:trPr>
        <w:tc>
          <w:tcPr>
            <w:tcW w:w="9673" w:type="dxa"/>
            <w:noWrap/>
            <w:vAlign w:val="bottom"/>
          </w:tcPr>
          <w:p w:rsidR="006F11FB" w:rsidRPr="00C24FA5" w:rsidRDefault="006F11FB" w:rsidP="00240160">
            <w:pPr>
              <w:pStyle w:val="ListParagraph"/>
              <w:numPr>
                <w:ilvl w:val="0"/>
                <w:numId w:val="24"/>
              </w:numPr>
              <w:tabs>
                <w:tab w:val="left" w:pos="902"/>
              </w:tabs>
              <w:ind w:right="-284"/>
              <w:contextualSpacing/>
              <w:rPr>
                <w:sz w:val="28"/>
                <w:szCs w:val="28"/>
              </w:rPr>
            </w:pPr>
            <w:r w:rsidRPr="00C24FA5">
              <w:rPr>
                <w:sz w:val="28"/>
                <w:szCs w:val="28"/>
              </w:rPr>
              <w:t>Учебно-реабилитационный центр для детей с нарушением зрения Симферопольского городского совета Автономной Республики Крым</w:t>
            </w:r>
          </w:p>
        </w:tc>
      </w:tr>
      <w:tr w:rsidR="006F11FB" w:rsidRPr="00C24FA5" w:rsidTr="00240160">
        <w:trPr>
          <w:trHeight w:val="255"/>
        </w:trPr>
        <w:tc>
          <w:tcPr>
            <w:tcW w:w="9673" w:type="dxa"/>
            <w:noWrap/>
            <w:vAlign w:val="center"/>
          </w:tcPr>
          <w:p w:rsidR="006F11FB" w:rsidRPr="00C24FA5" w:rsidRDefault="006F11FB" w:rsidP="00240160">
            <w:pPr>
              <w:pStyle w:val="ListParagraph"/>
              <w:numPr>
                <w:ilvl w:val="0"/>
                <w:numId w:val="24"/>
              </w:numPr>
              <w:tabs>
                <w:tab w:val="left" w:pos="902"/>
              </w:tabs>
              <w:ind w:right="-284"/>
              <w:contextualSpacing/>
              <w:rPr>
                <w:sz w:val="28"/>
                <w:szCs w:val="28"/>
              </w:rPr>
            </w:pPr>
            <w:r w:rsidRPr="00C24FA5">
              <w:rPr>
                <w:sz w:val="28"/>
                <w:szCs w:val="28"/>
              </w:rPr>
              <w:t>Керченский межшкольный учебно-производственный комбинат "Профцентр"</w:t>
            </w:r>
          </w:p>
        </w:tc>
      </w:tr>
      <w:tr w:rsidR="006F11FB" w:rsidRPr="00C24FA5" w:rsidTr="00240160">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Ялтинский учебно- воспитательный комплекс  №1 "Школа-коллегиум"</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 xml:space="preserve">Керченская специализированная общеобразовательная школа I-III ступеней № 19 с углубленным изучением английского языка </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специализированная общеобразовательная школа І-ІІІ ступеней № 7 им. А.В. Мокроусова</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Специализированная общеобразовательная школа 1-III ступеней № 24 Симферопольского городского совета Автономной Республики Крым</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Керченская специализированная школа I-III ступеней №1 имени В.Дубинина с углубленным изучением английского языка</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Феодосийская специализированная школа 1 - 3 ст №1с углубленным изучением французского языка</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Феодосийская специализированная школа 1 - 3 ст №2 с углубленным изучением английского языка</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специализированный учебно-воспитательный комплекс "Лингвист"</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Специальная общеобразовательная школа "Злагода"</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Ялтинская специальная школа №3</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Специальная общеобразовательная школа №16 Симферопольского городского совета Автономной Республики Крым</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Армянская специальная общеобразовательная школа I-II ступеней № 5</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902"/>
              </w:tabs>
              <w:ind w:right="-284"/>
              <w:contextualSpacing/>
              <w:rPr>
                <w:sz w:val="28"/>
                <w:szCs w:val="28"/>
              </w:rPr>
            </w:pPr>
            <w:r w:rsidRPr="00C24FA5">
              <w:rPr>
                <w:sz w:val="28"/>
                <w:szCs w:val="28"/>
              </w:rPr>
              <w:t xml:space="preserve">УРЦ  “Надежда” I-III ступеней </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УВК "Школа-коллегиум" № 14</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УВК "Таврическая школа-гимназия № 20"</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УВК "Школа-лицей"</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ДП УВК "Симферопольская международная школа"</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Армянский УВК "Школа-гимназия" № 3</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Луганский УВК</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Феодосийский УВК-школа-гимназия №5</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Феодосийский УВК "ОШ-гимназия" №17</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Частный учебно-воспитательный комплекс "Гимназия - школа - сад "Консоль" г.Симферополя АРК</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Старокрымский учебно-воспитательный комплекс № 1 "Школа-гимназия"</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Кировский учебно-воспитательный комплекс  "Школа-гимназия"№2</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Учебно-воспитательный комплекс "школа-гимназия" № 25</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Филатовский УВК "школа 1-3 ступеней- детский сад"</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Учебно-воспитательный комплекс "Школа-лицей" № 3 им. А.С. Макаренко Симферопольского городского совета Автономной Республики Крым</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Симферопольский учебно-воспитательный комплекс «Школа-лицей»№17</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Учебно-воспитательный комплекс "Школа-сад" №15</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Специализированный учебно-воспитательный комплекс "Сад-школа" № 6 Симферопольского городского Совета Автономной Республики Крым</w:t>
            </w:r>
          </w:p>
        </w:tc>
      </w:tr>
      <w:tr w:rsidR="006F11FB" w:rsidRPr="00C24FA5" w:rsidTr="00A00BB8">
        <w:trPr>
          <w:trHeight w:val="255"/>
        </w:trPr>
        <w:tc>
          <w:tcPr>
            <w:tcW w:w="9673" w:type="dxa"/>
            <w:noWrap/>
            <w:vAlign w:val="center"/>
          </w:tcPr>
          <w:p w:rsidR="006F11FB" w:rsidRPr="00C24FA5" w:rsidRDefault="006F11FB" w:rsidP="00A00BB8">
            <w:pPr>
              <w:pStyle w:val="ListParagraph"/>
              <w:numPr>
                <w:ilvl w:val="0"/>
                <w:numId w:val="24"/>
              </w:numPr>
              <w:tabs>
                <w:tab w:val="left" w:pos="760"/>
                <w:tab w:val="left" w:pos="902"/>
              </w:tabs>
              <w:ind w:right="-284"/>
              <w:contextualSpacing/>
              <w:rPr>
                <w:sz w:val="28"/>
                <w:szCs w:val="28"/>
              </w:rPr>
            </w:pPr>
            <w:r w:rsidRPr="00C24FA5">
              <w:rPr>
                <w:sz w:val="28"/>
                <w:szCs w:val="28"/>
              </w:rPr>
              <w:t>Азовский УВК</w:t>
            </w:r>
          </w:p>
        </w:tc>
      </w:tr>
    </w:tbl>
    <w:p w:rsidR="006F11FB" w:rsidRPr="00C24FA5" w:rsidRDefault="006F11FB" w:rsidP="00381F45">
      <w:pPr>
        <w:rPr>
          <w:sz w:val="28"/>
          <w:szCs w:val="28"/>
        </w:rPr>
      </w:pPr>
    </w:p>
    <w:p w:rsidR="006F11FB" w:rsidRPr="00C24FA5" w:rsidRDefault="006F11FB" w:rsidP="00B811BB">
      <w:pPr>
        <w:ind w:left="720"/>
        <w:jc w:val="right"/>
        <w:rPr>
          <w:b/>
          <w:sz w:val="28"/>
          <w:szCs w:val="28"/>
        </w:rPr>
      </w:pPr>
      <w:r w:rsidRPr="00C24FA5">
        <w:rPr>
          <w:sz w:val="28"/>
          <w:szCs w:val="28"/>
        </w:rPr>
        <w:br w:type="page"/>
      </w:r>
      <w:r w:rsidRPr="00C24FA5">
        <w:rPr>
          <w:b/>
          <w:sz w:val="28"/>
          <w:szCs w:val="28"/>
        </w:rPr>
        <w:t>Приложение 3</w:t>
      </w:r>
    </w:p>
    <w:p w:rsidR="006F11FB" w:rsidRPr="00C24FA5" w:rsidRDefault="006F11FB" w:rsidP="00B811BB">
      <w:pPr>
        <w:ind w:left="720"/>
        <w:jc w:val="right"/>
        <w:rPr>
          <w:b/>
          <w:sz w:val="28"/>
          <w:szCs w:val="28"/>
        </w:rPr>
      </w:pPr>
    </w:p>
    <w:p w:rsidR="006F11FB" w:rsidRPr="00C24FA5" w:rsidRDefault="006F11FB" w:rsidP="00F326E8">
      <w:pPr>
        <w:jc w:val="center"/>
        <w:rPr>
          <w:b/>
          <w:sz w:val="28"/>
          <w:szCs w:val="28"/>
        </w:rPr>
      </w:pPr>
      <w:r w:rsidRPr="00C24FA5">
        <w:rPr>
          <w:b/>
          <w:sz w:val="28"/>
          <w:szCs w:val="28"/>
        </w:rPr>
        <w:t>Библиографический список для документального исследования проблем по вопросам миграции</w:t>
      </w:r>
    </w:p>
    <w:p w:rsidR="006F11FB" w:rsidRPr="00C24FA5" w:rsidRDefault="006F11FB" w:rsidP="00F326E8">
      <w:pPr>
        <w:jc w:val="center"/>
        <w:rPr>
          <w:b/>
          <w:sz w:val="28"/>
          <w:szCs w:val="28"/>
        </w:rPr>
      </w:pP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 xml:space="preserve">Борисова О.В. Этническая группа и государство как субъекты социального взаимодействия: социо-психологический и биополитический аспекты / О.В.Борисова, А.В.Олескин // Общественные науки и современность. - 2004. - № 3. - с. 132 - 142.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 xml:space="preserve">Гасанова Н.М. К проблеме этнопсихологической адаптации / Н.М.Гасанова // СОЦИС. - 1995. - № 11. - С. 63 - 67.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Дощинин Ю.П., Лапин Н.Н. Социальная значимость факторов вынужденной миграции // Социологические исследования. 2001. № 1.</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 xml:space="preserve">Мокин К.С. Стратегии адаптации этнических миграционных сообществ в поликультурной среде / К.С.Мокин // Автореферат диссертации на соискание ученой степени доктора социологических наук спец. 22.00.04. - Социальная структура, социальные институты и процессы [Электронный ресурс]. - Доступ: http://techsr.narod.ru/MokinKS.rtf.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Назарова Е.А. Особенности миграции // Социологические исследования. 2000. № 7.</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Психологическая помощь мигрантам: травма, смена культуры, кризис идентичности / Под ред. Солдатовой, Г.У. - М.: Смысл, 2002.</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Хайруллаева Л.М., Златопольский В.Н. Основные принципы социально-психологической работы с семьями беженцев // Проблемы семьи и семейной политики. – 1983. – № 3. – С. 47-58.</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rPr>
      </w:pPr>
      <w:r w:rsidRPr="00C24FA5">
        <w:rPr>
          <w:sz w:val="28"/>
          <w:szCs w:val="28"/>
        </w:rPr>
        <w:t xml:space="preserve">Юдина Т.Н.Социология миграции. Издательство: "Академический проект (Москва)" 2006, 271 с.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Beiser M, Turner RJ, Ganesan S: Catastrophic stress and factors affecting its consequences among Southeast Asian refugees. Soc Sci Med 1989.</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Berry J.W. Psychology of acculturation // J. Berman (Ed.) Cross -Cultural Perspectives/ Lincoln, 1990.</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Brislin R. W. Orientation programs for cross-cultural preparation// Perspectives on Cross-Cultural Psychology./ edited by Antony J. Marsella, Roland G. Tharp, Thomas J. Ciborowski. — New York: Academic Press, 1979.-413 p.</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Brislin R.W. Cross- cultural encounters. Face-to Face interaction.- New York, 1981.-372 p.</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Furnham A., Bochner S. Culture Shock: Psychological reactions to unfamiliar environments, — London.; New York: Methuen, 1986. - 298 p.</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 xml:space="preserve">Kaplan B. Studying personality cross-culturally. — New York: Evanston, 1961. — 687 p.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Le-Vine R. A., Campbell D. T. Ethnocentrism: theories ofconflict, ethnic attitudes and group behavior. / Robert A. Le Vine and Donald T. Campbell. - New York: Wiley, 1972. - 310 p.</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 xml:space="preserve">Matsumoto D. Culture and Psychology. — New York: Pacific Grove: Brooks., 1996. — 350 p.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 xml:space="preserve">Tajfel H. Social identity and intergroup relations. Cambride; New York: Cambride University Press, 1982. – 528 p. </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Triandis H. C. Psychology and culture. // Annual Review of Psychology. — 1973. — Vol. 24.</w:t>
      </w:r>
    </w:p>
    <w:p w:rsidR="006F11FB" w:rsidRPr="00C24FA5" w:rsidRDefault="006F11FB" w:rsidP="00C24FA5">
      <w:pPr>
        <w:pStyle w:val="ListParagraph"/>
        <w:numPr>
          <w:ilvl w:val="0"/>
          <w:numId w:val="6"/>
        </w:numPr>
        <w:tabs>
          <w:tab w:val="left" w:pos="0"/>
          <w:tab w:val="left" w:pos="284"/>
        </w:tabs>
        <w:spacing w:line="276" w:lineRule="auto"/>
        <w:ind w:left="0" w:firstLine="0"/>
        <w:contextualSpacing/>
        <w:jc w:val="both"/>
        <w:rPr>
          <w:sz w:val="28"/>
          <w:szCs w:val="28"/>
          <w:lang w:val="en-US"/>
        </w:rPr>
      </w:pPr>
      <w:r w:rsidRPr="00C24FA5">
        <w:rPr>
          <w:sz w:val="28"/>
          <w:szCs w:val="28"/>
          <w:lang w:val="en-US"/>
        </w:rPr>
        <w:t>Westermeyer, J., Vang, T.F.,&amp; Neider, J. Migration and mental health among refugees: Association of pre- and post-migration factors factors withself-rating scales J. Nerv. Ment. Dis. 171:92-96</w:t>
      </w:r>
    </w:p>
    <w:p w:rsidR="006F11FB" w:rsidRPr="00C24FA5" w:rsidRDefault="006F11FB" w:rsidP="00381F45">
      <w:pPr>
        <w:rPr>
          <w:b/>
          <w:sz w:val="28"/>
          <w:szCs w:val="28"/>
        </w:rPr>
      </w:pPr>
    </w:p>
    <w:p w:rsidR="006F11FB" w:rsidRPr="00C24FA5" w:rsidRDefault="006F11FB" w:rsidP="00381F45">
      <w:pPr>
        <w:rPr>
          <w:b/>
          <w:sz w:val="28"/>
          <w:szCs w:val="28"/>
        </w:rPr>
      </w:pPr>
    </w:p>
    <w:p w:rsidR="006F11FB" w:rsidRPr="00C24FA5" w:rsidRDefault="006F11FB" w:rsidP="004038D1">
      <w:pPr>
        <w:rPr>
          <w:sz w:val="28"/>
          <w:szCs w:val="28"/>
        </w:rPr>
      </w:pPr>
    </w:p>
    <w:p w:rsidR="006F11FB" w:rsidRPr="00C24FA5" w:rsidRDefault="006F11FB" w:rsidP="004038D1">
      <w:pPr>
        <w:ind w:firstLine="6020"/>
        <w:jc w:val="both"/>
        <w:rPr>
          <w:b/>
          <w:sz w:val="28"/>
          <w:szCs w:val="28"/>
        </w:rPr>
      </w:pPr>
    </w:p>
    <w:p w:rsidR="006F11FB" w:rsidRPr="00C24FA5" w:rsidRDefault="006F11FB" w:rsidP="004038D1">
      <w:pPr>
        <w:ind w:left="720"/>
        <w:jc w:val="right"/>
        <w:rPr>
          <w:b/>
          <w:sz w:val="28"/>
          <w:szCs w:val="28"/>
        </w:rPr>
      </w:pPr>
      <w:r w:rsidRPr="00C24FA5">
        <w:rPr>
          <w:b/>
          <w:sz w:val="28"/>
          <w:szCs w:val="28"/>
        </w:rPr>
        <w:br w:type="page"/>
        <w:t>Приложение 4</w:t>
      </w:r>
    </w:p>
    <w:p w:rsidR="006F11FB" w:rsidRPr="00C24FA5" w:rsidRDefault="006F11FB" w:rsidP="008522AE">
      <w:pPr>
        <w:ind w:left="720"/>
        <w:jc w:val="center"/>
        <w:rPr>
          <w:b/>
          <w:sz w:val="28"/>
          <w:szCs w:val="28"/>
        </w:rPr>
      </w:pPr>
    </w:p>
    <w:p w:rsidR="006F11FB" w:rsidRPr="00C24FA5" w:rsidRDefault="006F11FB" w:rsidP="00B811BB">
      <w:pPr>
        <w:ind w:left="720"/>
        <w:jc w:val="right"/>
        <w:rPr>
          <w:b/>
          <w:sz w:val="28"/>
          <w:szCs w:val="28"/>
        </w:rPr>
      </w:pPr>
    </w:p>
    <w:tbl>
      <w:tblPr>
        <w:tblW w:w="0" w:type="auto"/>
        <w:tblInd w:w="55" w:type="dxa"/>
        <w:tblLayout w:type="fixed"/>
        <w:tblCellMar>
          <w:top w:w="55" w:type="dxa"/>
          <w:left w:w="55" w:type="dxa"/>
          <w:bottom w:w="55" w:type="dxa"/>
          <w:right w:w="55" w:type="dxa"/>
        </w:tblCellMar>
        <w:tblLook w:val="0000"/>
      </w:tblPr>
      <w:tblGrid>
        <w:gridCol w:w="4534"/>
        <w:gridCol w:w="170"/>
        <w:gridCol w:w="4370"/>
        <w:gridCol w:w="335"/>
      </w:tblGrid>
      <w:tr w:rsidR="006F11FB" w:rsidRPr="00C24FA5" w:rsidTr="001F32CC">
        <w:tc>
          <w:tcPr>
            <w:tcW w:w="4704" w:type="dxa"/>
            <w:gridSpan w:val="2"/>
          </w:tcPr>
          <w:p w:rsidR="006F11FB" w:rsidRPr="00C24FA5" w:rsidRDefault="006F11FB" w:rsidP="001F32CC">
            <w:pPr>
              <w:pStyle w:val="Contenudetableau"/>
              <w:snapToGrid w:val="0"/>
              <w:rPr>
                <w:sz w:val="28"/>
                <w:szCs w:val="28"/>
              </w:rPr>
            </w:pPr>
            <w:r w:rsidRPr="00C24FA5">
              <w:rPr>
                <w:noProof/>
                <w:sz w:val="28"/>
                <w:szCs w:val="28"/>
                <w:lang w:val="ru-RU" w:eastAsia="ru-RU"/>
              </w:rPr>
              <w:pict>
                <v:shape id="Рисунок 2" o:spid="_x0000_i1049" type="#_x0000_t75" alt="ec-TEMPUS_fr" style="width:97.5pt;height:104.25pt;visibility:visible">
                  <v:imagedata r:id="rId30" o:title=""/>
                </v:shape>
              </w:pict>
            </w:r>
          </w:p>
        </w:tc>
        <w:tc>
          <w:tcPr>
            <w:tcW w:w="4705" w:type="dxa"/>
            <w:gridSpan w:val="2"/>
          </w:tcPr>
          <w:p w:rsidR="006F11FB" w:rsidRPr="00C24FA5" w:rsidRDefault="006F11FB" w:rsidP="001F32CC">
            <w:pPr>
              <w:pStyle w:val="Contenudetableau"/>
              <w:snapToGrid w:val="0"/>
              <w:rPr>
                <w:sz w:val="28"/>
                <w:szCs w:val="28"/>
              </w:rPr>
            </w:pPr>
            <w:r>
              <w:rPr>
                <w:noProof/>
                <w:lang w:val="ru-RU" w:eastAsia="ru-RU"/>
              </w:rPr>
              <w:pict>
                <v:shape id="Image 1" o:spid="_x0000_s1041" type="#_x0000_t75" alt="Description : G:\international\TEMPUS IV\4-LMPSM_2011 Public migrants\LOGOS\LOGO-LMPSM-Final\Logo-LMPSM-Vert-WEB.jpg" style="position:absolute;margin-left:128.45pt;margin-top:1.7pt;width:111.75pt;height:99.95pt;z-index:251651072;visibility:visible;mso-position-horizontal-relative:text;mso-position-vertical-relative:text">
                  <v:imagedata r:id="rId8" o:title=""/>
                </v:shape>
              </w:pict>
            </w:r>
          </w:p>
        </w:tc>
      </w:tr>
      <w:tr w:rsidR="006F11FB" w:rsidRPr="00C24FA5" w:rsidTr="001F32CC">
        <w:trPr>
          <w:gridAfter w:val="1"/>
          <w:wAfter w:w="335" w:type="dxa"/>
        </w:trPr>
        <w:tc>
          <w:tcPr>
            <w:tcW w:w="4534" w:type="dxa"/>
          </w:tcPr>
          <w:p w:rsidR="006F11FB" w:rsidRPr="00C24FA5" w:rsidRDefault="006F11FB" w:rsidP="001F32CC">
            <w:pPr>
              <w:pStyle w:val="Contenudetableau"/>
              <w:snapToGrid w:val="0"/>
              <w:rPr>
                <w:sz w:val="28"/>
                <w:szCs w:val="28"/>
                <w:highlight w:val="green"/>
              </w:rPr>
            </w:pPr>
            <w:r w:rsidRPr="00C24FA5">
              <w:rPr>
                <w:sz w:val="28"/>
                <w:szCs w:val="28"/>
                <w:highlight w:val="green"/>
                <w:lang w:val="ru-RU"/>
              </w:rPr>
              <w:t>Документ</w:t>
            </w:r>
            <w:r w:rsidRPr="00C24FA5">
              <w:rPr>
                <w:sz w:val="28"/>
                <w:szCs w:val="28"/>
                <w:highlight w:val="green"/>
              </w:rPr>
              <w:t>: 13-4</w:t>
            </w:r>
          </w:p>
          <w:p w:rsidR="006F11FB" w:rsidRPr="00C24FA5" w:rsidRDefault="006F11FB" w:rsidP="001F32CC">
            <w:pPr>
              <w:pStyle w:val="Contenudetableau"/>
              <w:snapToGrid w:val="0"/>
              <w:rPr>
                <w:sz w:val="28"/>
                <w:szCs w:val="28"/>
                <w:highlight w:val="green"/>
              </w:rPr>
            </w:pPr>
            <w:r w:rsidRPr="00C24FA5">
              <w:rPr>
                <w:sz w:val="28"/>
                <w:szCs w:val="28"/>
                <w:highlight w:val="green"/>
                <w:lang w:val="ru-RU"/>
              </w:rPr>
              <w:t>Дата обновления</w:t>
            </w:r>
            <w:r w:rsidRPr="00C24FA5">
              <w:rPr>
                <w:sz w:val="28"/>
                <w:szCs w:val="28"/>
                <w:highlight w:val="green"/>
              </w:rPr>
              <w:t xml:space="preserve">: </w:t>
            </w:r>
            <w:r w:rsidRPr="00C24FA5">
              <w:rPr>
                <w:sz w:val="28"/>
                <w:szCs w:val="28"/>
                <w:highlight w:val="green"/>
                <w:lang w:val="ru-RU"/>
              </w:rPr>
              <w:t>21сентября</w:t>
            </w:r>
            <w:r w:rsidRPr="00C24FA5">
              <w:rPr>
                <w:sz w:val="28"/>
                <w:szCs w:val="28"/>
                <w:highlight w:val="green"/>
              </w:rPr>
              <w:t xml:space="preserve"> 2012</w:t>
            </w:r>
          </w:p>
          <w:p w:rsidR="006F11FB" w:rsidRPr="00C24FA5" w:rsidRDefault="006F11FB" w:rsidP="001F32CC">
            <w:pPr>
              <w:pStyle w:val="Contenudetableau"/>
              <w:snapToGrid w:val="0"/>
              <w:rPr>
                <w:sz w:val="28"/>
                <w:szCs w:val="28"/>
                <w:highlight w:val="green"/>
              </w:rPr>
            </w:pPr>
          </w:p>
        </w:tc>
        <w:tc>
          <w:tcPr>
            <w:tcW w:w="4540" w:type="dxa"/>
            <w:gridSpan w:val="2"/>
          </w:tcPr>
          <w:p w:rsidR="006F11FB" w:rsidRPr="00C24FA5" w:rsidRDefault="006F11FB" w:rsidP="001F32CC">
            <w:pPr>
              <w:pStyle w:val="Contenudetableau"/>
              <w:snapToGrid w:val="0"/>
              <w:jc w:val="center"/>
              <w:rPr>
                <w:sz w:val="28"/>
                <w:szCs w:val="28"/>
                <w:highlight w:val="green"/>
              </w:rPr>
            </w:pPr>
          </w:p>
        </w:tc>
      </w:tr>
    </w:tbl>
    <w:p w:rsidR="006F11FB" w:rsidRPr="00C24FA5" w:rsidRDefault="006F11FB" w:rsidP="00C33C6B">
      <w:pPr>
        <w:pBdr>
          <w:top w:val="single" w:sz="4" w:space="4" w:color="000000" w:shadow="1"/>
          <w:left w:val="single" w:sz="4" w:space="31" w:color="000000" w:shadow="1"/>
          <w:bottom w:val="single" w:sz="4" w:space="3" w:color="000000" w:shadow="1"/>
          <w:right w:val="single" w:sz="4" w:space="4" w:color="000000" w:shadow="1"/>
        </w:pBdr>
        <w:ind w:left="3240" w:right="2389"/>
        <w:jc w:val="center"/>
        <w:rPr>
          <w:b/>
          <w:sz w:val="28"/>
          <w:szCs w:val="28"/>
          <w:highlight w:val="green"/>
        </w:rPr>
      </w:pPr>
      <w:r w:rsidRPr="00C24FA5">
        <w:rPr>
          <w:b/>
          <w:sz w:val="28"/>
          <w:szCs w:val="28"/>
          <w:highlight w:val="green"/>
        </w:rPr>
        <w:t xml:space="preserve">Протокол утверждения профессий и новых </w:t>
      </w:r>
      <w:r w:rsidRPr="00C24FA5">
        <w:rPr>
          <w:rStyle w:val="hps"/>
          <w:b/>
          <w:sz w:val="28"/>
          <w:szCs w:val="28"/>
        </w:rPr>
        <w:t>учебных программ</w:t>
      </w:r>
    </w:p>
    <w:p w:rsidR="006F11FB" w:rsidRPr="00C24FA5" w:rsidRDefault="006F11FB" w:rsidP="00C33C6B">
      <w:pPr>
        <w:rPr>
          <w:sz w:val="28"/>
          <w:szCs w:val="28"/>
          <w:highlight w:val="green"/>
        </w:rPr>
      </w:pPr>
    </w:p>
    <w:p w:rsidR="006F11FB" w:rsidRPr="00C24FA5" w:rsidRDefault="006F11FB" w:rsidP="00C33C6B">
      <w:pPr>
        <w:rPr>
          <w:sz w:val="28"/>
          <w:szCs w:val="28"/>
          <w:highlight w:val="green"/>
        </w:rPr>
      </w:pPr>
    </w:p>
    <w:tbl>
      <w:tblPr>
        <w:tblW w:w="0" w:type="auto"/>
        <w:tblInd w:w="55" w:type="dxa"/>
        <w:tblLayout w:type="fixed"/>
        <w:tblCellMar>
          <w:top w:w="55" w:type="dxa"/>
          <w:left w:w="55" w:type="dxa"/>
          <w:bottom w:w="55" w:type="dxa"/>
          <w:right w:w="55" w:type="dxa"/>
        </w:tblCellMar>
        <w:tblLook w:val="0000"/>
      </w:tblPr>
      <w:tblGrid>
        <w:gridCol w:w="3136"/>
        <w:gridCol w:w="3136"/>
        <w:gridCol w:w="3145"/>
      </w:tblGrid>
      <w:tr w:rsidR="006F11FB" w:rsidRPr="00C24FA5" w:rsidTr="001F32CC">
        <w:tc>
          <w:tcPr>
            <w:tcW w:w="3136" w:type="dxa"/>
            <w:tcBorders>
              <w:top w:val="single" w:sz="2" w:space="0" w:color="000000"/>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Дата: 21 сентября 2012 г.</w:t>
            </w:r>
          </w:p>
        </w:tc>
        <w:tc>
          <w:tcPr>
            <w:tcW w:w="3136" w:type="dxa"/>
            <w:tcBorders>
              <w:top w:val="single" w:sz="2" w:space="0" w:color="000000"/>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 xml:space="preserve">Область: </w:t>
            </w:r>
          </w:p>
        </w:tc>
        <w:tc>
          <w:tcPr>
            <w:tcW w:w="3145" w:type="dxa"/>
            <w:tcBorders>
              <w:top w:val="single" w:sz="2" w:space="0" w:color="000000"/>
              <w:left w:val="single" w:sz="2" w:space="0" w:color="000000"/>
              <w:bottom w:val="single" w:sz="2" w:space="0" w:color="000000"/>
              <w:right w:val="single" w:sz="2" w:space="0" w:color="000000"/>
            </w:tcBorders>
          </w:tcPr>
          <w:p w:rsidR="006F11FB" w:rsidRPr="00C24FA5" w:rsidRDefault="006F11FB" w:rsidP="00C33C6B">
            <w:pPr>
              <w:spacing w:after="120"/>
              <w:rPr>
                <w:rStyle w:val="hps"/>
                <w:sz w:val="28"/>
                <w:szCs w:val="28"/>
              </w:rPr>
            </w:pPr>
            <w:r w:rsidRPr="00C24FA5">
              <w:rPr>
                <w:rStyle w:val="hps"/>
                <w:sz w:val="28"/>
                <w:szCs w:val="28"/>
              </w:rPr>
              <w:t>Результат: R13</w:t>
            </w:r>
          </w:p>
        </w:tc>
      </w:tr>
    </w:tbl>
    <w:p w:rsidR="006F11FB" w:rsidRPr="00C24FA5" w:rsidRDefault="006F11FB" w:rsidP="00C33C6B">
      <w:pPr>
        <w:spacing w:after="120"/>
        <w:rPr>
          <w:rStyle w:val="hps"/>
          <w:sz w:val="28"/>
          <w:szCs w:val="28"/>
        </w:rPr>
      </w:pPr>
    </w:p>
    <w:p w:rsidR="006F11FB" w:rsidRPr="00C24FA5" w:rsidRDefault="006F11FB" w:rsidP="00C33C6B">
      <w:pPr>
        <w:spacing w:after="120"/>
        <w:rPr>
          <w:rStyle w:val="hps"/>
          <w:sz w:val="28"/>
          <w:szCs w:val="28"/>
        </w:rPr>
      </w:pPr>
      <w:r w:rsidRPr="00C24FA5">
        <w:rPr>
          <w:rStyle w:val="hps"/>
          <w:sz w:val="28"/>
          <w:szCs w:val="28"/>
        </w:rPr>
        <w:t>Мы нижеподписавшиеся, РЕКТОР РВУЗ КИПУ Якубов.Ф.Я., министр образования АРК  Дзоз В., министр социальной политики АРКне знаю, в качестве … (должность) утверждаем результаты анкетирования, которые имеются на территории Украины, в рамках  работы N°1 проекта ТЕМПУС ЛМПСМ и даем наше согласие относительно выбора</w:t>
      </w:r>
    </w:p>
    <w:p w:rsidR="006F11FB" w:rsidRPr="00C24FA5" w:rsidRDefault="006F11FB" w:rsidP="00C33C6B">
      <w:pPr>
        <w:spacing w:after="120"/>
        <w:rPr>
          <w:rStyle w:val="hps"/>
          <w:sz w:val="28"/>
          <w:szCs w:val="28"/>
        </w:rPr>
      </w:pPr>
      <w:r w:rsidRPr="00C24FA5">
        <w:rPr>
          <w:rStyle w:val="hps"/>
          <w:sz w:val="28"/>
          <w:szCs w:val="28"/>
        </w:rPr>
        <w:t>Следующие профессии:</w:t>
      </w:r>
    </w:p>
    <w:tbl>
      <w:tblPr>
        <w:tblW w:w="9415" w:type="dxa"/>
        <w:tblInd w:w="55" w:type="dxa"/>
        <w:tblLayout w:type="fixed"/>
        <w:tblCellMar>
          <w:top w:w="55" w:type="dxa"/>
          <w:left w:w="55" w:type="dxa"/>
          <w:bottom w:w="55" w:type="dxa"/>
          <w:right w:w="55" w:type="dxa"/>
        </w:tblCellMar>
        <w:tblLook w:val="0000"/>
      </w:tblPr>
      <w:tblGrid>
        <w:gridCol w:w="1560"/>
        <w:gridCol w:w="7855"/>
      </w:tblGrid>
      <w:tr w:rsidR="006F11FB" w:rsidRPr="00C24FA5" w:rsidTr="005C7149">
        <w:tc>
          <w:tcPr>
            <w:tcW w:w="1560" w:type="dxa"/>
            <w:tcBorders>
              <w:top w:val="single" w:sz="2" w:space="0" w:color="000000"/>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Профессия 1:</w:t>
            </w:r>
          </w:p>
        </w:tc>
        <w:tc>
          <w:tcPr>
            <w:tcW w:w="7855" w:type="dxa"/>
            <w:tcBorders>
              <w:top w:val="single" w:sz="2" w:space="0" w:color="000000"/>
              <w:left w:val="single" w:sz="2" w:space="0" w:color="000000"/>
              <w:bottom w:val="single" w:sz="2" w:space="0" w:color="000000"/>
              <w:right w:val="single" w:sz="2" w:space="0" w:color="000000"/>
            </w:tcBorders>
          </w:tcPr>
          <w:p w:rsidR="006F11FB" w:rsidRPr="00C24FA5" w:rsidRDefault="006F11FB" w:rsidP="00C33C6B">
            <w:pPr>
              <w:spacing w:after="120"/>
              <w:rPr>
                <w:rStyle w:val="hps"/>
                <w:sz w:val="28"/>
                <w:szCs w:val="28"/>
              </w:rPr>
            </w:pPr>
            <w:r w:rsidRPr="00C24FA5">
              <w:rPr>
                <w:b/>
                <w:sz w:val="28"/>
                <w:szCs w:val="28"/>
              </w:rPr>
              <w:t>Социальный психолог в сфере социокультурной адаптации мигрантов</w:t>
            </w:r>
          </w:p>
        </w:tc>
      </w:tr>
      <w:tr w:rsidR="006F11FB" w:rsidRPr="00C24FA5" w:rsidTr="005C7149">
        <w:tc>
          <w:tcPr>
            <w:tcW w:w="1560" w:type="dxa"/>
            <w:tcBorders>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Профессия 2:</w:t>
            </w:r>
          </w:p>
        </w:tc>
        <w:tc>
          <w:tcPr>
            <w:tcW w:w="7855" w:type="dxa"/>
            <w:tcBorders>
              <w:left w:val="single" w:sz="2" w:space="0" w:color="000000"/>
              <w:bottom w:val="single" w:sz="2" w:space="0" w:color="000000"/>
              <w:right w:val="single" w:sz="2" w:space="0" w:color="000000"/>
            </w:tcBorders>
          </w:tcPr>
          <w:p w:rsidR="006F11FB" w:rsidRPr="00C24FA5" w:rsidRDefault="006F11FB" w:rsidP="00C33C6B">
            <w:pPr>
              <w:spacing w:after="120"/>
              <w:rPr>
                <w:rStyle w:val="hps"/>
                <w:sz w:val="28"/>
                <w:szCs w:val="28"/>
              </w:rPr>
            </w:pPr>
            <w:r w:rsidRPr="00C24FA5">
              <w:rPr>
                <w:b/>
                <w:sz w:val="28"/>
                <w:szCs w:val="28"/>
              </w:rPr>
              <w:t>Психолог - консультант в сфере межкультурной коммуникации</w:t>
            </w:r>
          </w:p>
        </w:tc>
      </w:tr>
    </w:tbl>
    <w:p w:rsidR="006F11FB" w:rsidRPr="00C24FA5" w:rsidRDefault="006F11FB" w:rsidP="00C33C6B">
      <w:pPr>
        <w:spacing w:after="120"/>
        <w:rPr>
          <w:rStyle w:val="hps"/>
          <w:sz w:val="28"/>
          <w:szCs w:val="28"/>
        </w:rPr>
      </w:pPr>
    </w:p>
    <w:p w:rsidR="006F11FB" w:rsidRPr="00C24FA5" w:rsidRDefault="006F11FB" w:rsidP="00C33C6B">
      <w:pPr>
        <w:spacing w:after="120"/>
        <w:rPr>
          <w:rStyle w:val="hps"/>
          <w:sz w:val="28"/>
          <w:szCs w:val="28"/>
        </w:rPr>
      </w:pPr>
      <w:r w:rsidRPr="00C24FA5">
        <w:rPr>
          <w:rStyle w:val="hps"/>
          <w:sz w:val="28"/>
          <w:szCs w:val="28"/>
        </w:rPr>
        <w:t>и новые курсы, которые надо развивать:</w:t>
      </w:r>
    </w:p>
    <w:tbl>
      <w:tblPr>
        <w:tblW w:w="9415" w:type="dxa"/>
        <w:tblInd w:w="55" w:type="dxa"/>
        <w:tblLayout w:type="fixed"/>
        <w:tblCellMar>
          <w:top w:w="55" w:type="dxa"/>
          <w:left w:w="55" w:type="dxa"/>
          <w:bottom w:w="55" w:type="dxa"/>
          <w:right w:w="55" w:type="dxa"/>
        </w:tblCellMar>
        <w:tblLook w:val="0000"/>
      </w:tblPr>
      <w:tblGrid>
        <w:gridCol w:w="2139"/>
        <w:gridCol w:w="7276"/>
      </w:tblGrid>
      <w:tr w:rsidR="006F11FB" w:rsidRPr="00C24FA5" w:rsidTr="005C7149">
        <w:tc>
          <w:tcPr>
            <w:tcW w:w="2139" w:type="dxa"/>
            <w:tcBorders>
              <w:top w:val="single" w:sz="2" w:space="0" w:color="000000"/>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Бакалавриат</w:t>
            </w:r>
          </w:p>
        </w:tc>
        <w:tc>
          <w:tcPr>
            <w:tcW w:w="7276" w:type="dxa"/>
            <w:tcBorders>
              <w:top w:val="single" w:sz="2" w:space="0" w:color="000000"/>
              <w:left w:val="single" w:sz="2" w:space="0" w:color="000000"/>
              <w:bottom w:val="single" w:sz="2" w:space="0" w:color="000000"/>
              <w:right w:val="single" w:sz="2" w:space="0" w:color="000000"/>
            </w:tcBorders>
          </w:tcPr>
          <w:p w:rsidR="006F11FB" w:rsidRPr="00C24FA5" w:rsidRDefault="006F11FB" w:rsidP="00C33C6B">
            <w:pPr>
              <w:spacing w:after="120"/>
              <w:rPr>
                <w:rStyle w:val="hps"/>
                <w:sz w:val="28"/>
                <w:szCs w:val="28"/>
              </w:rPr>
            </w:pPr>
            <w:r w:rsidRPr="00C24FA5">
              <w:rPr>
                <w:rStyle w:val="hps"/>
                <w:sz w:val="28"/>
                <w:szCs w:val="28"/>
              </w:rPr>
              <w:t>6.010301 Практическая психология, специализация: социальная психология</w:t>
            </w:r>
          </w:p>
        </w:tc>
      </w:tr>
      <w:tr w:rsidR="006F11FB" w:rsidRPr="00C24FA5" w:rsidTr="005C7149">
        <w:tc>
          <w:tcPr>
            <w:tcW w:w="2139" w:type="dxa"/>
            <w:tcBorders>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Профессиональная магистратура 1</w:t>
            </w:r>
          </w:p>
        </w:tc>
        <w:tc>
          <w:tcPr>
            <w:tcW w:w="7276" w:type="dxa"/>
            <w:tcBorders>
              <w:left w:val="single" w:sz="2" w:space="0" w:color="000000"/>
              <w:bottom w:val="single" w:sz="2" w:space="0" w:color="000000"/>
              <w:right w:val="single" w:sz="2" w:space="0" w:color="000000"/>
            </w:tcBorders>
          </w:tcPr>
          <w:p w:rsidR="006F11FB" w:rsidRPr="00C24FA5" w:rsidRDefault="006F11FB" w:rsidP="00C33C6B">
            <w:pPr>
              <w:spacing w:after="120"/>
              <w:rPr>
                <w:rStyle w:val="hps"/>
                <w:b/>
                <w:sz w:val="28"/>
                <w:szCs w:val="28"/>
              </w:rPr>
            </w:pPr>
            <w:r w:rsidRPr="00C24FA5">
              <w:rPr>
                <w:rStyle w:val="hps"/>
                <w:sz w:val="28"/>
                <w:szCs w:val="28"/>
              </w:rPr>
              <w:t>8.010301 Практическая психология , , специализация: социальная психология</w:t>
            </w:r>
          </w:p>
        </w:tc>
      </w:tr>
      <w:tr w:rsidR="006F11FB" w:rsidRPr="00C24FA5" w:rsidTr="005C7149">
        <w:tc>
          <w:tcPr>
            <w:tcW w:w="2139" w:type="dxa"/>
            <w:tcBorders>
              <w:left w:val="single" w:sz="2" w:space="0" w:color="000000"/>
              <w:bottom w:val="single" w:sz="2" w:space="0" w:color="000000"/>
            </w:tcBorders>
          </w:tcPr>
          <w:p w:rsidR="006F11FB" w:rsidRPr="00C24FA5" w:rsidRDefault="006F11FB" w:rsidP="00C33C6B">
            <w:pPr>
              <w:spacing w:after="120"/>
              <w:rPr>
                <w:rStyle w:val="hps"/>
                <w:sz w:val="28"/>
                <w:szCs w:val="28"/>
              </w:rPr>
            </w:pPr>
            <w:r w:rsidRPr="00C24FA5">
              <w:rPr>
                <w:rStyle w:val="hps"/>
                <w:sz w:val="28"/>
                <w:szCs w:val="28"/>
              </w:rPr>
              <w:t>Профессиональная магистратура 2</w:t>
            </w:r>
          </w:p>
        </w:tc>
        <w:tc>
          <w:tcPr>
            <w:tcW w:w="7276" w:type="dxa"/>
            <w:tcBorders>
              <w:left w:val="single" w:sz="2" w:space="0" w:color="000000"/>
              <w:bottom w:val="single" w:sz="2" w:space="0" w:color="000000"/>
              <w:right w:val="single" w:sz="2" w:space="0" w:color="000000"/>
            </w:tcBorders>
          </w:tcPr>
          <w:p w:rsidR="006F11FB" w:rsidRPr="00C24FA5" w:rsidRDefault="006F11FB" w:rsidP="00C33C6B">
            <w:pPr>
              <w:spacing w:after="120"/>
              <w:rPr>
                <w:rStyle w:val="hps"/>
                <w:sz w:val="28"/>
                <w:szCs w:val="28"/>
              </w:rPr>
            </w:pPr>
            <w:r w:rsidRPr="00C24FA5">
              <w:rPr>
                <w:rStyle w:val="hps"/>
                <w:sz w:val="28"/>
                <w:szCs w:val="28"/>
              </w:rPr>
              <w:t>8.010301 Практическая психология, , специализация: социальная психология</w:t>
            </w:r>
          </w:p>
        </w:tc>
      </w:tr>
    </w:tbl>
    <w:p w:rsidR="006F11FB" w:rsidRPr="00C24FA5" w:rsidRDefault="006F11FB" w:rsidP="00C33C6B">
      <w:pPr>
        <w:rPr>
          <w:sz w:val="28"/>
          <w:szCs w:val="28"/>
          <w:highlight w:val="green"/>
        </w:rPr>
      </w:pPr>
    </w:p>
    <w:p w:rsidR="006F11FB" w:rsidRPr="00C24FA5" w:rsidRDefault="006F11FB" w:rsidP="005C7149">
      <w:pPr>
        <w:spacing w:after="120"/>
        <w:rPr>
          <w:sz w:val="28"/>
          <w:szCs w:val="28"/>
          <w:highlight w:val="green"/>
        </w:rPr>
      </w:pPr>
      <w:r w:rsidRPr="00C24FA5">
        <w:rPr>
          <w:rStyle w:val="hps"/>
          <w:sz w:val="28"/>
          <w:szCs w:val="28"/>
        </w:rPr>
        <w:t>Г.Симферополь, 21 сентября 2012 г.</w:t>
      </w:r>
    </w:p>
    <w:p w:rsidR="006F11FB" w:rsidRPr="00C24FA5" w:rsidRDefault="006F11FB" w:rsidP="00C33C6B">
      <w:pPr>
        <w:spacing w:after="120"/>
        <w:rPr>
          <w:sz w:val="28"/>
          <w:szCs w:val="28"/>
          <w:highlight w:val="green"/>
        </w:rPr>
      </w:pPr>
      <w:r w:rsidRPr="00C24FA5">
        <w:rPr>
          <w:rStyle w:val="hps"/>
          <w:sz w:val="28"/>
          <w:szCs w:val="28"/>
        </w:rPr>
        <w:t>Подписьректорауниверситета</w:t>
      </w:r>
    </w:p>
    <w:p w:rsidR="006F11FB" w:rsidRPr="00C24FA5" w:rsidRDefault="006F11FB" w:rsidP="00C33C6B">
      <w:pPr>
        <w:spacing w:after="120"/>
        <w:rPr>
          <w:rStyle w:val="hps"/>
          <w:sz w:val="28"/>
          <w:szCs w:val="28"/>
        </w:rPr>
      </w:pPr>
      <w:r w:rsidRPr="00C24FA5">
        <w:rPr>
          <w:rStyle w:val="hps"/>
          <w:sz w:val="28"/>
          <w:szCs w:val="28"/>
        </w:rPr>
        <w:t xml:space="preserve">Подпись министра образования </w:t>
      </w:r>
    </w:p>
    <w:p w:rsidR="006F11FB" w:rsidRPr="00C24FA5" w:rsidRDefault="006F11FB" w:rsidP="00C33C6B">
      <w:pPr>
        <w:spacing w:after="120"/>
        <w:rPr>
          <w:rStyle w:val="hps"/>
          <w:sz w:val="28"/>
          <w:szCs w:val="28"/>
        </w:rPr>
      </w:pPr>
      <w:r w:rsidRPr="00C24FA5">
        <w:rPr>
          <w:rStyle w:val="hps"/>
          <w:sz w:val="28"/>
          <w:szCs w:val="28"/>
        </w:rPr>
        <w:t>Подпись министра социальной политики</w:t>
      </w:r>
    </w:p>
    <w:p w:rsidR="006F11FB" w:rsidRPr="00C24FA5" w:rsidRDefault="006F11FB" w:rsidP="00C33C6B">
      <w:pPr>
        <w:ind w:left="720"/>
        <w:jc w:val="right"/>
        <w:rPr>
          <w:b/>
          <w:sz w:val="28"/>
          <w:szCs w:val="28"/>
        </w:rPr>
      </w:pPr>
      <w:r w:rsidRPr="00C24FA5">
        <w:rPr>
          <w:b/>
          <w:sz w:val="28"/>
          <w:szCs w:val="28"/>
        </w:rPr>
        <w:br w:type="page"/>
        <w:t>Приложение</w:t>
      </w:r>
    </w:p>
    <w:p w:rsidR="006F11FB" w:rsidRPr="00C24FA5" w:rsidRDefault="006F11FB" w:rsidP="00381F45">
      <w:pPr>
        <w:rPr>
          <w:sz w:val="28"/>
          <w:szCs w:val="28"/>
        </w:rPr>
      </w:pPr>
    </w:p>
    <w:p w:rsidR="006F11FB" w:rsidRPr="00C24FA5" w:rsidRDefault="006F11FB" w:rsidP="00B10BC6">
      <w:pPr>
        <w:widowControl w:val="0"/>
        <w:autoSpaceDE w:val="0"/>
        <w:autoSpaceDN w:val="0"/>
        <w:adjustRightInd w:val="0"/>
        <w:spacing w:after="200"/>
        <w:jc w:val="both"/>
        <w:rPr>
          <w:bCs/>
          <w:sz w:val="28"/>
          <w:szCs w:val="28"/>
          <w:highlight w:val="green"/>
        </w:rPr>
      </w:pPr>
      <w:r w:rsidRPr="00C24FA5">
        <w:rPr>
          <w:bCs/>
          <w:sz w:val="28"/>
          <w:szCs w:val="28"/>
          <w:highlight w:val="green"/>
        </w:rPr>
        <w:t>Библиографический список</w:t>
      </w:r>
    </w:p>
    <w:p w:rsidR="006F11FB" w:rsidRPr="00C24FA5" w:rsidRDefault="006F11FB" w:rsidP="00B10BC6">
      <w:pPr>
        <w:pStyle w:val="ListParagraph"/>
        <w:widowControl w:val="0"/>
        <w:numPr>
          <w:ilvl w:val="0"/>
          <w:numId w:val="4"/>
        </w:numPr>
        <w:autoSpaceDE w:val="0"/>
        <w:autoSpaceDN w:val="0"/>
        <w:adjustRightInd w:val="0"/>
        <w:spacing w:after="200"/>
        <w:contextualSpacing/>
        <w:jc w:val="both"/>
        <w:rPr>
          <w:bCs/>
          <w:sz w:val="28"/>
          <w:szCs w:val="28"/>
          <w:highlight w:val="green"/>
        </w:rPr>
      </w:pPr>
      <w:r w:rsidRPr="00C24FA5">
        <w:rPr>
          <w:bCs/>
          <w:sz w:val="28"/>
          <w:szCs w:val="28"/>
          <w:highlight w:val="green"/>
        </w:rPr>
        <w:t>Концепция государственной миграционной политики Российской Федерации на период до 2025 года</w:t>
      </w:r>
    </w:p>
    <w:p w:rsidR="006F11FB" w:rsidRPr="00C24FA5" w:rsidRDefault="006F11FB" w:rsidP="00B10BC6">
      <w:pPr>
        <w:pStyle w:val="ListParagraph"/>
        <w:widowControl w:val="0"/>
        <w:numPr>
          <w:ilvl w:val="0"/>
          <w:numId w:val="4"/>
        </w:numPr>
        <w:autoSpaceDE w:val="0"/>
        <w:autoSpaceDN w:val="0"/>
        <w:adjustRightInd w:val="0"/>
        <w:spacing w:after="200"/>
        <w:contextualSpacing/>
        <w:jc w:val="both"/>
        <w:rPr>
          <w:bCs/>
          <w:sz w:val="28"/>
          <w:szCs w:val="28"/>
          <w:highlight w:val="green"/>
        </w:rPr>
      </w:pPr>
      <w:r w:rsidRPr="00C24FA5">
        <w:rPr>
          <w:bCs/>
          <w:sz w:val="28"/>
          <w:szCs w:val="28"/>
          <w:highlight w:val="green"/>
        </w:rPr>
        <w:t>План мероприятий по реализации в 2012-2015 годах (первый этап) Концепции государственной миграционной политики Российской Федерации до 2025 года</w:t>
      </w:r>
    </w:p>
    <w:p w:rsidR="006F11FB" w:rsidRPr="00C24FA5" w:rsidRDefault="006F11FB" w:rsidP="00B10BC6">
      <w:pPr>
        <w:pStyle w:val="ListParagraph"/>
        <w:widowControl w:val="0"/>
        <w:numPr>
          <w:ilvl w:val="0"/>
          <w:numId w:val="4"/>
        </w:numPr>
        <w:autoSpaceDE w:val="0"/>
        <w:autoSpaceDN w:val="0"/>
        <w:adjustRightInd w:val="0"/>
        <w:spacing w:after="200"/>
        <w:contextualSpacing/>
        <w:jc w:val="both"/>
        <w:rPr>
          <w:bCs/>
          <w:sz w:val="28"/>
          <w:szCs w:val="28"/>
          <w:highlight w:val="green"/>
        </w:rPr>
      </w:pPr>
      <w:r w:rsidRPr="00C24FA5">
        <w:rPr>
          <w:bCs/>
          <w:sz w:val="28"/>
          <w:szCs w:val="28"/>
          <w:highlight w:val="green"/>
        </w:rPr>
        <w:t>О состоянии миграционной политики в Российской Федерации и путях ее совершенствования // Аналитический вестник Совета Федерации ФС РФ. № 6 (449), 2012</w:t>
      </w:r>
    </w:p>
    <w:p w:rsidR="006F11FB" w:rsidRPr="00C24FA5" w:rsidRDefault="006F11FB" w:rsidP="00B10BC6">
      <w:pPr>
        <w:pStyle w:val="ListParagraph"/>
        <w:widowControl w:val="0"/>
        <w:numPr>
          <w:ilvl w:val="0"/>
          <w:numId w:val="4"/>
        </w:numPr>
        <w:autoSpaceDE w:val="0"/>
        <w:autoSpaceDN w:val="0"/>
        <w:adjustRightInd w:val="0"/>
        <w:spacing w:after="200"/>
        <w:contextualSpacing/>
        <w:jc w:val="both"/>
        <w:rPr>
          <w:sz w:val="28"/>
          <w:szCs w:val="28"/>
          <w:highlight w:val="green"/>
        </w:rPr>
      </w:pPr>
      <w:r w:rsidRPr="00C24FA5">
        <w:rPr>
          <w:bCs/>
          <w:sz w:val="28"/>
          <w:szCs w:val="28"/>
          <w:highlight w:val="green"/>
        </w:rPr>
        <w:t>Новая миграционная политика как условие выживания и инструмент реализации исторических интересов России // АПН. 2012. 16 сентября.</w:t>
      </w:r>
    </w:p>
    <w:p w:rsidR="006F11FB" w:rsidRPr="00C24FA5" w:rsidRDefault="006F11FB" w:rsidP="00B10BC6">
      <w:pPr>
        <w:pStyle w:val="ListParagraph"/>
        <w:widowControl w:val="0"/>
        <w:numPr>
          <w:ilvl w:val="0"/>
          <w:numId w:val="4"/>
        </w:numPr>
        <w:autoSpaceDE w:val="0"/>
        <w:autoSpaceDN w:val="0"/>
        <w:adjustRightInd w:val="0"/>
        <w:spacing w:after="200"/>
        <w:contextualSpacing/>
        <w:jc w:val="both"/>
        <w:rPr>
          <w:sz w:val="28"/>
          <w:szCs w:val="28"/>
          <w:highlight w:val="green"/>
        </w:rPr>
      </w:pPr>
      <w:r w:rsidRPr="00C24FA5">
        <w:rPr>
          <w:bCs/>
          <w:sz w:val="28"/>
          <w:szCs w:val="28"/>
          <w:highlight w:val="green"/>
        </w:rPr>
        <w:t xml:space="preserve">Программа </w:t>
      </w:r>
    </w:p>
    <w:p w:rsidR="006F11FB" w:rsidRPr="00C24FA5" w:rsidRDefault="006F11FB" w:rsidP="00381F45">
      <w:pPr>
        <w:rPr>
          <w:color w:val="FF0000"/>
          <w:sz w:val="28"/>
          <w:szCs w:val="28"/>
        </w:rPr>
      </w:pPr>
      <w:r w:rsidRPr="00C24FA5">
        <w:rPr>
          <w:color w:val="FF0000"/>
          <w:sz w:val="28"/>
          <w:szCs w:val="28"/>
        </w:rPr>
        <w:t>Данные наши уточню  завтра в отделе аккредитации</w:t>
      </w:r>
    </w:p>
    <w:sectPr w:rsidR="006F11FB" w:rsidRPr="00C24FA5" w:rsidSect="004B190D">
      <w:footerReference w:type="even" r:id="rId31"/>
      <w:footerReference w:type="default" r:id="rId32"/>
      <w:footerReference w:type="first" r:id="rId33"/>
      <w:pgSz w:w="11906" w:h="16838"/>
      <w:pgMar w:top="1134" w:right="850" w:bottom="1134" w:left="1701"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1FB" w:rsidRDefault="006F11FB" w:rsidP="004B190D">
      <w:r>
        <w:separator/>
      </w:r>
    </w:p>
  </w:endnote>
  <w:endnote w:type="continuationSeparator" w:id="0">
    <w:p w:rsidR="006F11FB" w:rsidRDefault="006F11FB" w:rsidP="004B19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Grande CY">
    <w:panose1 w:val="00000000000000000000"/>
    <w:charset w:val="59"/>
    <w:family w:val="auto"/>
    <w:notTrueType/>
    <w:pitch w:val="variable"/>
    <w:sig w:usb0="00000001" w:usb1="00000000" w:usb2="00000000" w:usb3="00000000" w:csb0="00000000" w:csb1="00000000"/>
  </w:font>
  <w:font w:name="PMingLiU">
    <w:altName w:val="ЎPs??c???"/>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FB" w:rsidRDefault="006F11FB" w:rsidP="004B19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11FB" w:rsidRDefault="006F11FB" w:rsidP="004B190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FB" w:rsidRPr="004C5C21" w:rsidRDefault="006F11FB">
    <w:pPr>
      <w:pStyle w:val="Footer"/>
      <w:rPr>
        <w:lang w:val="fr-FR"/>
      </w:rPr>
    </w:pPr>
    <w:r>
      <w:rPr>
        <w:rFonts w:ascii="Arial Narrow" w:hAnsi="Arial Narrow"/>
        <w:lang w:val="fr-FR"/>
      </w:rPr>
      <w:t xml:space="preserve">R13-1 </w:t>
    </w:r>
    <w:r w:rsidRPr="00317D57">
      <w:rPr>
        <w:rFonts w:ascii="Arial Narrow" w:hAnsi="Arial Narrow"/>
        <w:lang w:val="fr-FR"/>
      </w:rPr>
      <w:t xml:space="preserve">Rapport de réalisation enquête métiers LMPSM </w:t>
    </w:r>
    <w:r>
      <w:rPr>
        <w:rFonts w:ascii="Arial Narrow" w:hAnsi="Arial Narrow"/>
        <w:lang w:val="fr-FR"/>
      </w:rPr>
      <w:t>–</w:t>
    </w:r>
    <w:r w:rsidRPr="00317D57">
      <w:rPr>
        <w:rFonts w:ascii="Arial Narrow" w:hAnsi="Arial Narrow"/>
        <w:lang w:val="fr-FR"/>
      </w:rPr>
      <w:t xml:space="preserve"> </w:t>
    </w:r>
    <w:r>
      <w:rPr>
        <w:rFonts w:ascii="Arial Narrow" w:hAnsi="Arial Narrow"/>
        <w:lang w:val="fr-FR"/>
      </w:rPr>
      <w:t>Ukraina</w:t>
    </w:r>
    <w:r>
      <w:rPr>
        <w:rFonts w:ascii="Arial Narrow" w:hAnsi="Arial Narrow"/>
        <w:lang w:val="fr-FR"/>
      </w:rPr>
      <w:tab/>
    </w:r>
    <w:r w:rsidRPr="00317D57">
      <w:rPr>
        <w:rFonts w:ascii="Arial Narrow" w:hAnsi="Arial Narrow"/>
        <w:lang w:val="fr-FR"/>
      </w:rPr>
      <w:t xml:space="preserve">page </w:t>
    </w:r>
    <w:r w:rsidRPr="00317D57">
      <w:rPr>
        <w:rStyle w:val="PageNumber"/>
        <w:lang w:val="fr-FR"/>
      </w:rPr>
      <w:fldChar w:fldCharType="begin"/>
    </w:r>
    <w:r w:rsidRPr="00317D57">
      <w:rPr>
        <w:rStyle w:val="PageNumber"/>
        <w:lang w:val="fr-FR"/>
      </w:rPr>
      <w:instrText xml:space="preserve"> PAGE </w:instrText>
    </w:r>
    <w:r w:rsidRPr="00317D57">
      <w:rPr>
        <w:rStyle w:val="PageNumber"/>
        <w:lang w:val="fr-FR"/>
      </w:rPr>
      <w:fldChar w:fldCharType="separate"/>
    </w:r>
    <w:r>
      <w:rPr>
        <w:rStyle w:val="PageNumber"/>
        <w:noProof/>
        <w:lang w:val="fr-FR"/>
      </w:rPr>
      <w:t>22</w:t>
    </w:r>
    <w:r w:rsidRPr="00317D57">
      <w:rPr>
        <w:rStyle w:val="PageNumber"/>
        <w:lang w:val="fr-FR"/>
      </w:rPr>
      <w:fldChar w:fldCharType="end"/>
    </w:r>
  </w:p>
  <w:p w:rsidR="006F11FB" w:rsidRPr="00317D57" w:rsidRDefault="006F11FB" w:rsidP="00317D57">
    <w:pPr>
      <w:pStyle w:val="Footer"/>
      <w:ind w:right="360"/>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FB" w:rsidRPr="00317D57" w:rsidRDefault="006F11FB">
    <w:pPr>
      <w:pStyle w:val="Footer"/>
      <w:rPr>
        <w:lang w:val="fr-FR"/>
      </w:rPr>
    </w:pPr>
    <w:r>
      <w:rPr>
        <w:rFonts w:ascii="Arial Narrow" w:hAnsi="Arial Narrow"/>
        <w:lang w:val="fr-FR"/>
      </w:rPr>
      <w:t xml:space="preserve">R13-1 </w:t>
    </w:r>
    <w:r w:rsidRPr="00317D57">
      <w:rPr>
        <w:rFonts w:ascii="Arial Narrow" w:hAnsi="Arial Narrow"/>
        <w:lang w:val="fr-FR"/>
      </w:rPr>
      <w:t xml:space="preserve">Rapport de réalisation enquête métiers LMPSM </w:t>
    </w:r>
    <w:r>
      <w:rPr>
        <w:rFonts w:ascii="Arial Narrow" w:hAnsi="Arial Narrow"/>
        <w:lang w:val="fr-FR"/>
      </w:rPr>
      <w:t>–</w:t>
    </w:r>
    <w:r w:rsidRPr="00317D57">
      <w:rPr>
        <w:rFonts w:ascii="Arial Narrow" w:hAnsi="Arial Narrow"/>
        <w:lang w:val="fr-FR"/>
      </w:rPr>
      <w:t xml:space="preserve"> </w:t>
    </w:r>
    <w:r>
      <w:rPr>
        <w:rFonts w:ascii="Arial Narrow" w:hAnsi="Arial Narrow"/>
        <w:lang w:val="fr-FR"/>
      </w:rPr>
      <w:t xml:space="preserve">Ukraina                                                      </w:t>
    </w:r>
    <w:r w:rsidRPr="00317D57">
      <w:rPr>
        <w:rFonts w:ascii="Arial Narrow" w:hAnsi="Arial Narrow"/>
        <w:lang w:val="fr-FR"/>
      </w:rPr>
      <w:t xml:space="preserve">page </w:t>
    </w:r>
    <w:r w:rsidRPr="00317D57">
      <w:rPr>
        <w:rStyle w:val="PageNumber"/>
        <w:lang w:val="fr-FR"/>
      </w:rPr>
      <w:fldChar w:fldCharType="begin"/>
    </w:r>
    <w:r w:rsidRPr="00317D57">
      <w:rPr>
        <w:rStyle w:val="PageNumber"/>
        <w:lang w:val="fr-FR"/>
      </w:rPr>
      <w:instrText xml:space="preserve"> PAGE </w:instrText>
    </w:r>
    <w:r w:rsidRPr="00317D57">
      <w:rPr>
        <w:rStyle w:val="PageNumber"/>
        <w:lang w:val="fr-FR"/>
      </w:rPr>
      <w:fldChar w:fldCharType="separate"/>
    </w:r>
    <w:r>
      <w:rPr>
        <w:rStyle w:val="PageNumber"/>
        <w:noProof/>
        <w:lang w:val="fr-FR"/>
      </w:rPr>
      <w:t>1</w:t>
    </w:r>
    <w:r w:rsidRPr="00317D57">
      <w:rPr>
        <w:rStyle w:val="PageNumber"/>
        <w:lang w:val="fr-FR"/>
      </w:rPr>
      <w:fldChar w:fldCharType="end"/>
    </w:r>
  </w:p>
  <w:p w:rsidR="006F11FB" w:rsidRPr="00317D57" w:rsidRDefault="006F11FB">
    <w:pPr>
      <w:pStyle w:val="Foo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1FB" w:rsidRDefault="006F11FB" w:rsidP="004B190D">
      <w:r>
        <w:separator/>
      </w:r>
    </w:p>
  </w:footnote>
  <w:footnote w:type="continuationSeparator" w:id="0">
    <w:p w:rsidR="006F11FB" w:rsidRDefault="006F11FB" w:rsidP="004B19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E64233C8"/>
    <w:name w:val="WW8Num2"/>
    <w:lvl w:ilvl="0">
      <w:start w:val="1"/>
      <w:numFmt w:val="decimal"/>
      <w:lvlText w:val="%1."/>
      <w:lvlJc w:val="left"/>
      <w:pPr>
        <w:tabs>
          <w:tab w:val="num" w:pos="0"/>
        </w:tabs>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F974B87"/>
    <w:multiLevelType w:val="hybridMultilevel"/>
    <w:tmpl w:val="0130E78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C4A675D"/>
    <w:multiLevelType w:val="hybridMultilevel"/>
    <w:tmpl w:val="D8688D3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FA83496"/>
    <w:multiLevelType w:val="hybridMultilevel"/>
    <w:tmpl w:val="14E87C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0F4752F"/>
    <w:multiLevelType w:val="hybridMultilevel"/>
    <w:tmpl w:val="4D9CE55C"/>
    <w:lvl w:ilvl="0" w:tplc="820689A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nsid w:val="2102070A"/>
    <w:multiLevelType w:val="hybridMultilevel"/>
    <w:tmpl w:val="1EB2F324"/>
    <w:lvl w:ilvl="0" w:tplc="0422000F">
      <w:start w:val="1"/>
      <w:numFmt w:val="decimal"/>
      <w:lvlText w:val="%1."/>
      <w:lvlJc w:val="left"/>
      <w:pPr>
        <w:ind w:left="720" w:hanging="360"/>
      </w:pPr>
      <w:rPr>
        <w:rFonts w:ascii="Times New Roman" w:hAnsi="Times New Roman" w:cs="Times New Roman" w:hint="default"/>
        <w:u w:val="none"/>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2E181AE8"/>
    <w:multiLevelType w:val="hybridMultilevel"/>
    <w:tmpl w:val="F2BCA3F8"/>
    <w:lvl w:ilvl="0" w:tplc="0419000F">
      <w:start w:val="1"/>
      <w:numFmt w:val="decimal"/>
      <w:lvlText w:val="%1."/>
      <w:lvlJc w:val="left"/>
      <w:pPr>
        <w:ind w:left="1230" w:hanging="360"/>
      </w:pPr>
      <w:rPr>
        <w:rFonts w:cs="Times New Roman"/>
      </w:rPr>
    </w:lvl>
    <w:lvl w:ilvl="1" w:tplc="04190019" w:tentative="1">
      <w:start w:val="1"/>
      <w:numFmt w:val="lowerLetter"/>
      <w:lvlText w:val="%2."/>
      <w:lvlJc w:val="left"/>
      <w:pPr>
        <w:ind w:left="1950" w:hanging="360"/>
      </w:pPr>
      <w:rPr>
        <w:rFonts w:cs="Times New Roman"/>
      </w:rPr>
    </w:lvl>
    <w:lvl w:ilvl="2" w:tplc="0419001B" w:tentative="1">
      <w:start w:val="1"/>
      <w:numFmt w:val="lowerRoman"/>
      <w:lvlText w:val="%3."/>
      <w:lvlJc w:val="right"/>
      <w:pPr>
        <w:ind w:left="2670" w:hanging="180"/>
      </w:pPr>
      <w:rPr>
        <w:rFonts w:cs="Times New Roman"/>
      </w:rPr>
    </w:lvl>
    <w:lvl w:ilvl="3" w:tplc="0419000F" w:tentative="1">
      <w:start w:val="1"/>
      <w:numFmt w:val="decimal"/>
      <w:lvlText w:val="%4."/>
      <w:lvlJc w:val="left"/>
      <w:pPr>
        <w:ind w:left="3390" w:hanging="360"/>
      </w:pPr>
      <w:rPr>
        <w:rFonts w:cs="Times New Roman"/>
      </w:rPr>
    </w:lvl>
    <w:lvl w:ilvl="4" w:tplc="04190019" w:tentative="1">
      <w:start w:val="1"/>
      <w:numFmt w:val="lowerLetter"/>
      <w:lvlText w:val="%5."/>
      <w:lvlJc w:val="left"/>
      <w:pPr>
        <w:ind w:left="4110" w:hanging="360"/>
      </w:pPr>
      <w:rPr>
        <w:rFonts w:cs="Times New Roman"/>
      </w:rPr>
    </w:lvl>
    <w:lvl w:ilvl="5" w:tplc="0419001B" w:tentative="1">
      <w:start w:val="1"/>
      <w:numFmt w:val="lowerRoman"/>
      <w:lvlText w:val="%6."/>
      <w:lvlJc w:val="right"/>
      <w:pPr>
        <w:ind w:left="4830" w:hanging="180"/>
      </w:pPr>
      <w:rPr>
        <w:rFonts w:cs="Times New Roman"/>
      </w:rPr>
    </w:lvl>
    <w:lvl w:ilvl="6" w:tplc="0419000F" w:tentative="1">
      <w:start w:val="1"/>
      <w:numFmt w:val="decimal"/>
      <w:lvlText w:val="%7."/>
      <w:lvlJc w:val="left"/>
      <w:pPr>
        <w:ind w:left="5550" w:hanging="360"/>
      </w:pPr>
      <w:rPr>
        <w:rFonts w:cs="Times New Roman"/>
      </w:rPr>
    </w:lvl>
    <w:lvl w:ilvl="7" w:tplc="04190019" w:tentative="1">
      <w:start w:val="1"/>
      <w:numFmt w:val="lowerLetter"/>
      <w:lvlText w:val="%8."/>
      <w:lvlJc w:val="left"/>
      <w:pPr>
        <w:ind w:left="6270" w:hanging="360"/>
      </w:pPr>
      <w:rPr>
        <w:rFonts w:cs="Times New Roman"/>
      </w:rPr>
    </w:lvl>
    <w:lvl w:ilvl="8" w:tplc="0419001B" w:tentative="1">
      <w:start w:val="1"/>
      <w:numFmt w:val="lowerRoman"/>
      <w:lvlText w:val="%9."/>
      <w:lvlJc w:val="right"/>
      <w:pPr>
        <w:ind w:left="6990" w:hanging="180"/>
      </w:pPr>
      <w:rPr>
        <w:rFonts w:cs="Times New Roman"/>
      </w:rPr>
    </w:lvl>
  </w:abstractNum>
  <w:abstractNum w:abstractNumId="11">
    <w:nsid w:val="410643FD"/>
    <w:multiLevelType w:val="hybridMultilevel"/>
    <w:tmpl w:val="C5F615D2"/>
    <w:lvl w:ilvl="0" w:tplc="5BC06A84">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12">
    <w:nsid w:val="498368EE"/>
    <w:multiLevelType w:val="hybridMultilevel"/>
    <w:tmpl w:val="7E4ED24A"/>
    <w:lvl w:ilvl="0" w:tplc="7FAA009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4A4E5290"/>
    <w:multiLevelType w:val="hybridMultilevel"/>
    <w:tmpl w:val="7B0CE83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CFB02A7"/>
    <w:multiLevelType w:val="hybridMultilevel"/>
    <w:tmpl w:val="79729EE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4F732D5D"/>
    <w:multiLevelType w:val="hybridMultilevel"/>
    <w:tmpl w:val="F60A9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A234A75"/>
    <w:multiLevelType w:val="hybridMultilevel"/>
    <w:tmpl w:val="640CA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5C5B6B"/>
    <w:multiLevelType w:val="multilevel"/>
    <w:tmpl w:val="463824B4"/>
    <w:lvl w:ilvl="0">
      <w:start w:val="1"/>
      <w:numFmt w:val="decimal"/>
      <w:lvlText w:val="%1."/>
      <w:lvlJc w:val="left"/>
      <w:pPr>
        <w:ind w:left="1080" w:hanging="360"/>
      </w:pPr>
      <w:rPr>
        <w:rFonts w:cs="Times New Roman" w:hint="default"/>
      </w:rPr>
    </w:lvl>
    <w:lvl w:ilvl="1">
      <w:start w:val="3"/>
      <w:numFmt w:val="decimal"/>
      <w:isLgl/>
      <w:lvlText w:val="%1.%2."/>
      <w:lvlJc w:val="left"/>
      <w:pPr>
        <w:ind w:left="1215"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8">
    <w:nsid w:val="69A81AE4"/>
    <w:multiLevelType w:val="hybridMultilevel"/>
    <w:tmpl w:val="B7DACE3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FF308ED"/>
    <w:multiLevelType w:val="hybridMultilevel"/>
    <w:tmpl w:val="3F726FF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3AB36A3"/>
    <w:multiLevelType w:val="hybridMultilevel"/>
    <w:tmpl w:val="554E25A2"/>
    <w:lvl w:ilvl="0" w:tplc="0409000F">
      <w:start w:val="1"/>
      <w:numFmt w:val="decimal"/>
      <w:lvlText w:val="%1."/>
      <w:lvlJc w:val="left"/>
      <w:pPr>
        <w:tabs>
          <w:tab w:val="num" w:pos="502"/>
        </w:tabs>
        <w:ind w:left="502"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6F61AFF"/>
    <w:multiLevelType w:val="hybridMultilevel"/>
    <w:tmpl w:val="2D7A21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A741967"/>
    <w:multiLevelType w:val="hybridMultilevel"/>
    <w:tmpl w:val="FD14805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AA8484E"/>
    <w:multiLevelType w:val="multilevel"/>
    <w:tmpl w:val="D4FA3032"/>
    <w:lvl w:ilvl="0">
      <w:start w:val="1"/>
      <w:numFmt w:val="decimal"/>
      <w:lvlText w:val="%1."/>
      <w:lvlJc w:val="left"/>
      <w:pPr>
        <w:tabs>
          <w:tab w:val="num" w:pos="1704"/>
        </w:tabs>
        <w:ind w:left="1704" w:hanging="984"/>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4">
    <w:nsid w:val="7B8C0240"/>
    <w:multiLevelType w:val="hybridMultilevel"/>
    <w:tmpl w:val="14E87C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3"/>
  </w:num>
  <w:num w:numId="2">
    <w:abstractNumId w:val="1"/>
  </w:num>
  <w:num w:numId="3">
    <w:abstractNumId w:val="0"/>
  </w:num>
  <w:num w:numId="4">
    <w:abstractNumId w:val="21"/>
  </w:num>
  <w:num w:numId="5">
    <w:abstractNumId w:val="17"/>
  </w:num>
  <w:num w:numId="6">
    <w:abstractNumId w:val="10"/>
  </w:num>
  <w:num w:numId="7">
    <w:abstractNumId w:val="9"/>
  </w:num>
  <w:num w:numId="8">
    <w:abstractNumId w:val="14"/>
  </w:num>
  <w:num w:numId="9">
    <w:abstractNumId w:val="11"/>
  </w:num>
  <w:num w:numId="10">
    <w:abstractNumId w:val="12"/>
  </w:num>
  <w:num w:numId="11">
    <w:abstractNumId w:val="8"/>
  </w:num>
  <w:num w:numId="12">
    <w:abstractNumId w:val="4"/>
  </w:num>
  <w:num w:numId="13">
    <w:abstractNumId w:val="15"/>
  </w:num>
  <w:num w:numId="14">
    <w:abstractNumId w:val="2"/>
  </w:num>
  <w:num w:numId="15">
    <w:abstractNumId w:val="5"/>
  </w:num>
  <w:num w:numId="16">
    <w:abstractNumId w:val="22"/>
  </w:num>
  <w:num w:numId="17">
    <w:abstractNumId w:val="18"/>
  </w:num>
  <w:num w:numId="18">
    <w:abstractNumId w:val="19"/>
  </w:num>
  <w:num w:numId="19">
    <w:abstractNumId w:val="13"/>
  </w:num>
  <w:num w:numId="20">
    <w:abstractNumId w:val="20"/>
  </w:num>
  <w:num w:numId="21">
    <w:abstractNumId w:val="7"/>
  </w:num>
  <w:num w:numId="22">
    <w:abstractNumId w:val="24"/>
  </w:num>
  <w:num w:numId="23">
    <w:abstractNumId w:val="16"/>
  </w:num>
  <w:num w:numId="24">
    <w:abstractNumId w:val="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537B"/>
    <w:rsid w:val="000133D2"/>
    <w:rsid w:val="000179D8"/>
    <w:rsid w:val="00023C64"/>
    <w:rsid w:val="000324D2"/>
    <w:rsid w:val="000409DF"/>
    <w:rsid w:val="00055C4E"/>
    <w:rsid w:val="00060A59"/>
    <w:rsid w:val="00073237"/>
    <w:rsid w:val="00087456"/>
    <w:rsid w:val="000A40B8"/>
    <w:rsid w:val="000A4745"/>
    <w:rsid w:val="000A7C24"/>
    <w:rsid w:val="000B0AF0"/>
    <w:rsid w:val="000B2740"/>
    <w:rsid w:val="000B7D4B"/>
    <w:rsid w:val="000D48E2"/>
    <w:rsid w:val="000D56BC"/>
    <w:rsid w:val="000F5623"/>
    <w:rsid w:val="00100769"/>
    <w:rsid w:val="00103B8C"/>
    <w:rsid w:val="00107C74"/>
    <w:rsid w:val="00113262"/>
    <w:rsid w:val="001223AD"/>
    <w:rsid w:val="0012558B"/>
    <w:rsid w:val="00142E50"/>
    <w:rsid w:val="001811EC"/>
    <w:rsid w:val="0018635C"/>
    <w:rsid w:val="001908C6"/>
    <w:rsid w:val="001B494C"/>
    <w:rsid w:val="001D2A5B"/>
    <w:rsid w:val="001E1FB7"/>
    <w:rsid w:val="001E4742"/>
    <w:rsid w:val="001F32CC"/>
    <w:rsid w:val="001F7C7B"/>
    <w:rsid w:val="00210408"/>
    <w:rsid w:val="0021598D"/>
    <w:rsid w:val="00215F03"/>
    <w:rsid w:val="00240160"/>
    <w:rsid w:val="00244F07"/>
    <w:rsid w:val="0025267B"/>
    <w:rsid w:val="0026356B"/>
    <w:rsid w:val="00280CBC"/>
    <w:rsid w:val="002814BC"/>
    <w:rsid w:val="00284C17"/>
    <w:rsid w:val="00286E39"/>
    <w:rsid w:val="00290AB0"/>
    <w:rsid w:val="00291093"/>
    <w:rsid w:val="0029698C"/>
    <w:rsid w:val="002C060D"/>
    <w:rsid w:val="002E071B"/>
    <w:rsid w:val="002E6DF0"/>
    <w:rsid w:val="00304019"/>
    <w:rsid w:val="00306F7F"/>
    <w:rsid w:val="00317D57"/>
    <w:rsid w:val="00327971"/>
    <w:rsid w:val="00330E9F"/>
    <w:rsid w:val="00342902"/>
    <w:rsid w:val="00354FC0"/>
    <w:rsid w:val="003648D5"/>
    <w:rsid w:val="003665F6"/>
    <w:rsid w:val="00381F45"/>
    <w:rsid w:val="0039124A"/>
    <w:rsid w:val="003971F3"/>
    <w:rsid w:val="003A346B"/>
    <w:rsid w:val="003B1F3B"/>
    <w:rsid w:val="003C2B7C"/>
    <w:rsid w:val="003D513D"/>
    <w:rsid w:val="003E216E"/>
    <w:rsid w:val="003E7186"/>
    <w:rsid w:val="003E723D"/>
    <w:rsid w:val="003F14A5"/>
    <w:rsid w:val="003F3C9C"/>
    <w:rsid w:val="003F4A02"/>
    <w:rsid w:val="003F4DA5"/>
    <w:rsid w:val="004038D1"/>
    <w:rsid w:val="00410BED"/>
    <w:rsid w:val="00420BB4"/>
    <w:rsid w:val="00423F38"/>
    <w:rsid w:val="0045461A"/>
    <w:rsid w:val="0046169A"/>
    <w:rsid w:val="00463E94"/>
    <w:rsid w:val="004A363A"/>
    <w:rsid w:val="004B01A3"/>
    <w:rsid w:val="004B190D"/>
    <w:rsid w:val="004B776D"/>
    <w:rsid w:val="004C5C21"/>
    <w:rsid w:val="004D706F"/>
    <w:rsid w:val="004E1BFD"/>
    <w:rsid w:val="005122D4"/>
    <w:rsid w:val="00524C74"/>
    <w:rsid w:val="00527DED"/>
    <w:rsid w:val="00530B6B"/>
    <w:rsid w:val="00552EB9"/>
    <w:rsid w:val="0057528A"/>
    <w:rsid w:val="005773DA"/>
    <w:rsid w:val="00591767"/>
    <w:rsid w:val="00594562"/>
    <w:rsid w:val="005C7149"/>
    <w:rsid w:val="005E445A"/>
    <w:rsid w:val="005E7607"/>
    <w:rsid w:val="00602774"/>
    <w:rsid w:val="00613CE2"/>
    <w:rsid w:val="0061653B"/>
    <w:rsid w:val="0062686E"/>
    <w:rsid w:val="00636290"/>
    <w:rsid w:val="0068126C"/>
    <w:rsid w:val="00684C4C"/>
    <w:rsid w:val="006A231F"/>
    <w:rsid w:val="006C6556"/>
    <w:rsid w:val="006D68C4"/>
    <w:rsid w:val="006D79FE"/>
    <w:rsid w:val="006E5730"/>
    <w:rsid w:val="006E70B7"/>
    <w:rsid w:val="006F0BAB"/>
    <w:rsid w:val="006F11FB"/>
    <w:rsid w:val="006F3C04"/>
    <w:rsid w:val="0070466F"/>
    <w:rsid w:val="007070A0"/>
    <w:rsid w:val="00713F2F"/>
    <w:rsid w:val="00727C41"/>
    <w:rsid w:val="007343F2"/>
    <w:rsid w:val="0073581C"/>
    <w:rsid w:val="007409A9"/>
    <w:rsid w:val="00742CB6"/>
    <w:rsid w:val="00743538"/>
    <w:rsid w:val="00753C3C"/>
    <w:rsid w:val="007633FA"/>
    <w:rsid w:val="007729A4"/>
    <w:rsid w:val="00777682"/>
    <w:rsid w:val="00785625"/>
    <w:rsid w:val="007C358D"/>
    <w:rsid w:val="007C39A5"/>
    <w:rsid w:val="007C6E78"/>
    <w:rsid w:val="007C7A25"/>
    <w:rsid w:val="007F3330"/>
    <w:rsid w:val="007F6DF8"/>
    <w:rsid w:val="00812EC2"/>
    <w:rsid w:val="00815B42"/>
    <w:rsid w:val="00823ED0"/>
    <w:rsid w:val="00831358"/>
    <w:rsid w:val="008322EE"/>
    <w:rsid w:val="00832EC1"/>
    <w:rsid w:val="00833D17"/>
    <w:rsid w:val="00843687"/>
    <w:rsid w:val="00844444"/>
    <w:rsid w:val="008522AE"/>
    <w:rsid w:val="00861B70"/>
    <w:rsid w:val="0089650D"/>
    <w:rsid w:val="008D18FE"/>
    <w:rsid w:val="008D2783"/>
    <w:rsid w:val="00900B13"/>
    <w:rsid w:val="00916462"/>
    <w:rsid w:val="00921486"/>
    <w:rsid w:val="00933B48"/>
    <w:rsid w:val="0095049B"/>
    <w:rsid w:val="009620DB"/>
    <w:rsid w:val="00971559"/>
    <w:rsid w:val="00986D61"/>
    <w:rsid w:val="00994E4D"/>
    <w:rsid w:val="009A5218"/>
    <w:rsid w:val="009A5DF5"/>
    <w:rsid w:val="009B6A7A"/>
    <w:rsid w:val="009C5584"/>
    <w:rsid w:val="009D3A18"/>
    <w:rsid w:val="009D4FBE"/>
    <w:rsid w:val="009D5A48"/>
    <w:rsid w:val="00A00BB8"/>
    <w:rsid w:val="00A0733B"/>
    <w:rsid w:val="00A26199"/>
    <w:rsid w:val="00A4063F"/>
    <w:rsid w:val="00A82EF4"/>
    <w:rsid w:val="00AB6109"/>
    <w:rsid w:val="00AC5649"/>
    <w:rsid w:val="00AE7C4D"/>
    <w:rsid w:val="00AF6170"/>
    <w:rsid w:val="00B001AD"/>
    <w:rsid w:val="00B10BC6"/>
    <w:rsid w:val="00B2246B"/>
    <w:rsid w:val="00B311C9"/>
    <w:rsid w:val="00B34528"/>
    <w:rsid w:val="00B548D3"/>
    <w:rsid w:val="00B604F4"/>
    <w:rsid w:val="00B6537B"/>
    <w:rsid w:val="00B811BB"/>
    <w:rsid w:val="00BA118F"/>
    <w:rsid w:val="00BA5802"/>
    <w:rsid w:val="00BD2BF7"/>
    <w:rsid w:val="00BD7BAF"/>
    <w:rsid w:val="00BE0F60"/>
    <w:rsid w:val="00BE389D"/>
    <w:rsid w:val="00BF67AA"/>
    <w:rsid w:val="00C065B2"/>
    <w:rsid w:val="00C11731"/>
    <w:rsid w:val="00C24FA5"/>
    <w:rsid w:val="00C25D9B"/>
    <w:rsid w:val="00C274EE"/>
    <w:rsid w:val="00C317CD"/>
    <w:rsid w:val="00C33C6B"/>
    <w:rsid w:val="00C4271D"/>
    <w:rsid w:val="00C440F8"/>
    <w:rsid w:val="00C44C3A"/>
    <w:rsid w:val="00C44FDD"/>
    <w:rsid w:val="00C4652B"/>
    <w:rsid w:val="00C473A9"/>
    <w:rsid w:val="00C70C10"/>
    <w:rsid w:val="00C8551B"/>
    <w:rsid w:val="00C92644"/>
    <w:rsid w:val="00C937B4"/>
    <w:rsid w:val="00CA3D1E"/>
    <w:rsid w:val="00CB4217"/>
    <w:rsid w:val="00CC271A"/>
    <w:rsid w:val="00CD2C0E"/>
    <w:rsid w:val="00CE32F9"/>
    <w:rsid w:val="00CE49DC"/>
    <w:rsid w:val="00D06A50"/>
    <w:rsid w:val="00D132CF"/>
    <w:rsid w:val="00D1422F"/>
    <w:rsid w:val="00D36DEB"/>
    <w:rsid w:val="00D70193"/>
    <w:rsid w:val="00D776B2"/>
    <w:rsid w:val="00DA4868"/>
    <w:rsid w:val="00DA65BC"/>
    <w:rsid w:val="00DB7B25"/>
    <w:rsid w:val="00DE606B"/>
    <w:rsid w:val="00DF5203"/>
    <w:rsid w:val="00DF663D"/>
    <w:rsid w:val="00E02704"/>
    <w:rsid w:val="00E02E2B"/>
    <w:rsid w:val="00E057F7"/>
    <w:rsid w:val="00E07733"/>
    <w:rsid w:val="00E17417"/>
    <w:rsid w:val="00E33DF7"/>
    <w:rsid w:val="00E36403"/>
    <w:rsid w:val="00E50A26"/>
    <w:rsid w:val="00E5225C"/>
    <w:rsid w:val="00E65A4B"/>
    <w:rsid w:val="00E65B65"/>
    <w:rsid w:val="00E75AED"/>
    <w:rsid w:val="00E81EC0"/>
    <w:rsid w:val="00E95C22"/>
    <w:rsid w:val="00EA59AC"/>
    <w:rsid w:val="00EB00C8"/>
    <w:rsid w:val="00EC1656"/>
    <w:rsid w:val="00EC22AC"/>
    <w:rsid w:val="00EF3228"/>
    <w:rsid w:val="00F16B63"/>
    <w:rsid w:val="00F1760F"/>
    <w:rsid w:val="00F17D0C"/>
    <w:rsid w:val="00F2605D"/>
    <w:rsid w:val="00F326E8"/>
    <w:rsid w:val="00F33334"/>
    <w:rsid w:val="00F4666A"/>
    <w:rsid w:val="00F471AF"/>
    <w:rsid w:val="00F541E9"/>
    <w:rsid w:val="00F63B47"/>
    <w:rsid w:val="00F85B2A"/>
    <w:rsid w:val="00F909D2"/>
    <w:rsid w:val="00F933EC"/>
    <w:rsid w:val="00FB5D6B"/>
    <w:rsid w:val="00FC0333"/>
    <w:rsid w:val="00FC6218"/>
    <w:rsid w:val="00FD0DEE"/>
    <w:rsid w:val="00FD1D5B"/>
    <w:rsid w:val="00FD5DF0"/>
    <w:rsid w:val="00FE4B6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37B"/>
    <w:rPr>
      <w:rFonts w:ascii="Times New Roman" w:eastAsia="Times New Roman" w:hAnsi="Times New Roman"/>
      <w:sz w:val="24"/>
      <w:szCs w:val="24"/>
    </w:rPr>
  </w:style>
  <w:style w:type="paragraph" w:styleId="Heading1">
    <w:name w:val="heading 1"/>
    <w:basedOn w:val="Normal"/>
    <w:next w:val="Normal"/>
    <w:link w:val="Heading1Char"/>
    <w:uiPriority w:val="99"/>
    <w:qFormat/>
    <w:rsid w:val="004038D1"/>
    <w:pPr>
      <w:keepNext/>
      <w:tabs>
        <w:tab w:val="num" w:pos="1704"/>
      </w:tabs>
      <w:suppressAutoHyphens/>
      <w:ind w:left="1704" w:hanging="984"/>
      <w:jc w:val="center"/>
      <w:outlineLvl w:val="0"/>
    </w:pPr>
    <w:rPr>
      <w:rFonts w:ascii="Arial" w:hAnsi="Arial"/>
      <w:i/>
      <w:iCs/>
      <w:kern w:val="1"/>
      <w:sz w:val="22"/>
      <w:lang w:eastAsia="ar-SA"/>
    </w:rPr>
  </w:style>
  <w:style w:type="paragraph" w:styleId="Heading3">
    <w:name w:val="heading 3"/>
    <w:basedOn w:val="Normal"/>
    <w:next w:val="Normal"/>
    <w:link w:val="Heading3Char"/>
    <w:uiPriority w:val="99"/>
    <w:qFormat/>
    <w:rsid w:val="00844444"/>
    <w:pPr>
      <w:keepNext/>
      <w:suppressAutoHyphens/>
      <w:spacing w:before="240" w:after="60"/>
      <w:outlineLvl w:val="2"/>
    </w:pPr>
    <w:rPr>
      <w:rFonts w:ascii="Arial" w:hAnsi="Arial" w:cs="Arial"/>
      <w:b/>
      <w:bCs/>
      <w:sz w:val="26"/>
      <w:szCs w:val="26"/>
      <w:lang w:val="fr-FR"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8D1"/>
    <w:rPr>
      <w:rFonts w:ascii="Arial" w:hAnsi="Arial" w:cs="Times New Roman"/>
      <w:i/>
      <w:iCs/>
      <w:kern w:val="1"/>
      <w:sz w:val="24"/>
      <w:szCs w:val="24"/>
      <w:lang w:eastAsia="ar-SA" w:bidi="ar-SA"/>
    </w:rPr>
  </w:style>
  <w:style w:type="character" w:customStyle="1" w:styleId="Heading3Char">
    <w:name w:val="Heading 3 Char"/>
    <w:basedOn w:val="DefaultParagraphFont"/>
    <w:link w:val="Heading3"/>
    <w:uiPriority w:val="99"/>
    <w:locked/>
    <w:rsid w:val="00844444"/>
    <w:rPr>
      <w:rFonts w:ascii="Arial" w:hAnsi="Arial" w:cs="Arial"/>
      <w:b/>
      <w:bCs/>
      <w:sz w:val="26"/>
      <w:szCs w:val="26"/>
      <w:lang w:val="fr-FR" w:eastAsia="ar-SA" w:bidi="ar-SA"/>
    </w:rPr>
  </w:style>
  <w:style w:type="table" w:styleId="TableGrid">
    <w:name w:val="Table Grid"/>
    <w:basedOn w:val="TableNormal"/>
    <w:uiPriority w:val="99"/>
    <w:rsid w:val="00B6537B"/>
    <w:rPr>
      <w:rFonts w:ascii="Times New Roman" w:eastAsia="SimSun" w:hAnsi="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detableau">
    <w:name w:val="Contenu de tableau"/>
    <w:basedOn w:val="Normal"/>
    <w:uiPriority w:val="99"/>
    <w:rsid w:val="00F933EC"/>
    <w:pPr>
      <w:suppressLineNumbers/>
      <w:suppressAutoHyphens/>
    </w:pPr>
    <w:rPr>
      <w:lang w:val="fr-FR" w:eastAsia="zh-CN"/>
    </w:rPr>
  </w:style>
  <w:style w:type="paragraph" w:styleId="ListParagraph">
    <w:name w:val="List Paragraph"/>
    <w:basedOn w:val="Normal"/>
    <w:uiPriority w:val="99"/>
    <w:qFormat/>
    <w:rsid w:val="00381F45"/>
    <w:pPr>
      <w:ind w:left="708"/>
    </w:pPr>
  </w:style>
  <w:style w:type="paragraph" w:styleId="BodyText">
    <w:name w:val="Body Text"/>
    <w:basedOn w:val="Normal"/>
    <w:link w:val="BodyTextChar"/>
    <w:uiPriority w:val="99"/>
    <w:rsid w:val="00381F45"/>
    <w:pPr>
      <w:spacing w:after="120"/>
    </w:pPr>
    <w:rPr>
      <w:rFonts w:ascii="Calibri" w:eastAsia="Calibri" w:hAnsi="Calibri"/>
      <w:lang w:eastAsia="zh-CN"/>
    </w:rPr>
  </w:style>
  <w:style w:type="character" w:customStyle="1" w:styleId="BodyTextChar">
    <w:name w:val="Body Text Char"/>
    <w:basedOn w:val="DefaultParagraphFont"/>
    <w:link w:val="BodyText"/>
    <w:uiPriority w:val="99"/>
    <w:locked/>
    <w:rsid w:val="00381F45"/>
    <w:rPr>
      <w:rFonts w:cs="Times New Roman"/>
      <w:sz w:val="24"/>
      <w:szCs w:val="24"/>
      <w:lang w:eastAsia="zh-CN"/>
    </w:rPr>
  </w:style>
  <w:style w:type="paragraph" w:customStyle="1" w:styleId="1">
    <w:name w:val="Маркированный список1"/>
    <w:basedOn w:val="Normal"/>
    <w:uiPriority w:val="99"/>
    <w:rsid w:val="00381F45"/>
    <w:pPr>
      <w:tabs>
        <w:tab w:val="num" w:pos="0"/>
      </w:tabs>
      <w:ind w:left="720" w:hanging="360"/>
    </w:pPr>
    <w:rPr>
      <w:rFonts w:ascii="Calibri" w:eastAsia="Calibri" w:hAnsi="Calibri"/>
      <w:lang w:eastAsia="zh-CN"/>
    </w:rPr>
  </w:style>
  <w:style w:type="character" w:customStyle="1" w:styleId="longtext">
    <w:name w:val="long_text"/>
    <w:basedOn w:val="DefaultParagraphFont"/>
    <w:uiPriority w:val="99"/>
    <w:rsid w:val="004038D1"/>
    <w:rPr>
      <w:rFonts w:cs="Times New Roman"/>
    </w:rPr>
  </w:style>
  <w:style w:type="character" w:styleId="Hyperlink">
    <w:name w:val="Hyperlink"/>
    <w:basedOn w:val="DefaultParagraphFont"/>
    <w:uiPriority w:val="99"/>
    <w:rsid w:val="004038D1"/>
    <w:rPr>
      <w:rFonts w:cs="Times New Roman"/>
      <w:color w:val="0000FF"/>
      <w:u w:val="single"/>
    </w:rPr>
  </w:style>
  <w:style w:type="paragraph" w:customStyle="1" w:styleId="a">
    <w:name w:val="Базовый"/>
    <w:uiPriority w:val="99"/>
    <w:rsid w:val="004038D1"/>
    <w:pPr>
      <w:widowControl w:val="0"/>
      <w:tabs>
        <w:tab w:val="left" w:pos="709"/>
      </w:tabs>
      <w:suppressAutoHyphens/>
      <w:spacing w:after="200" w:line="276" w:lineRule="auto"/>
    </w:pPr>
    <w:rPr>
      <w:rFonts w:ascii="Times New Roman" w:hAnsi="Times New Roman" w:cs="Mangal"/>
      <w:sz w:val="24"/>
      <w:szCs w:val="24"/>
      <w:lang w:eastAsia="zh-CN" w:bidi="hi-IN"/>
    </w:rPr>
  </w:style>
  <w:style w:type="character" w:customStyle="1" w:styleId="hps">
    <w:name w:val="hps"/>
    <w:basedOn w:val="DefaultParagraphFont"/>
    <w:uiPriority w:val="99"/>
    <w:rsid w:val="00244F07"/>
    <w:rPr>
      <w:rFonts w:cs="Times New Roman"/>
    </w:rPr>
  </w:style>
  <w:style w:type="character" w:customStyle="1" w:styleId="apple-converted-space">
    <w:name w:val="apple-converted-space"/>
    <w:basedOn w:val="DefaultParagraphFont"/>
    <w:uiPriority w:val="99"/>
    <w:rsid w:val="00244F07"/>
    <w:rPr>
      <w:rFonts w:cs="Times New Roman"/>
    </w:rPr>
  </w:style>
  <w:style w:type="paragraph" w:customStyle="1" w:styleId="Corpsdetexte21">
    <w:name w:val="Corps de texte 21"/>
    <w:basedOn w:val="Normal"/>
    <w:uiPriority w:val="99"/>
    <w:rsid w:val="00C33C6B"/>
    <w:pPr>
      <w:suppressAutoHyphens/>
      <w:jc w:val="center"/>
    </w:pPr>
    <w:rPr>
      <w:rFonts w:ascii="Arial Narrow" w:hAnsi="Arial Narrow"/>
      <w:sz w:val="40"/>
      <w:lang w:val="fr-FR" w:eastAsia="ar-SA"/>
    </w:rPr>
  </w:style>
  <w:style w:type="character" w:customStyle="1" w:styleId="hpsatn">
    <w:name w:val="hps atn"/>
    <w:basedOn w:val="DefaultParagraphFont"/>
    <w:uiPriority w:val="99"/>
    <w:rsid w:val="00C33C6B"/>
    <w:rPr>
      <w:rFonts w:cs="Times New Roman"/>
    </w:rPr>
  </w:style>
  <w:style w:type="character" w:customStyle="1" w:styleId="hpsalt-edited">
    <w:name w:val="hps alt-edited"/>
    <w:basedOn w:val="DefaultParagraphFont"/>
    <w:uiPriority w:val="99"/>
    <w:rsid w:val="00C33C6B"/>
    <w:rPr>
      <w:rFonts w:cs="Times New Roman"/>
    </w:rPr>
  </w:style>
  <w:style w:type="character" w:customStyle="1" w:styleId="shorttext">
    <w:name w:val="short_text"/>
    <w:basedOn w:val="DefaultParagraphFont"/>
    <w:uiPriority w:val="99"/>
    <w:rsid w:val="00C33C6B"/>
    <w:rPr>
      <w:rFonts w:cs="Times New Roman"/>
    </w:rPr>
  </w:style>
  <w:style w:type="paragraph" w:customStyle="1" w:styleId="western">
    <w:name w:val="western"/>
    <w:basedOn w:val="Normal"/>
    <w:uiPriority w:val="99"/>
    <w:rsid w:val="003E216E"/>
    <w:pPr>
      <w:spacing w:before="100" w:beforeAutospacing="1" w:after="100" w:afterAutospacing="1"/>
    </w:pPr>
  </w:style>
  <w:style w:type="character" w:styleId="CommentReference">
    <w:name w:val="annotation reference"/>
    <w:basedOn w:val="DefaultParagraphFont"/>
    <w:uiPriority w:val="99"/>
    <w:semiHidden/>
    <w:rsid w:val="003E216E"/>
    <w:rPr>
      <w:rFonts w:cs="Times New Roman"/>
      <w:sz w:val="16"/>
    </w:rPr>
  </w:style>
  <w:style w:type="paragraph" w:styleId="CommentText">
    <w:name w:val="annotation text"/>
    <w:basedOn w:val="Normal"/>
    <w:link w:val="CommentTextChar"/>
    <w:uiPriority w:val="99"/>
    <w:semiHidden/>
    <w:rsid w:val="003E216E"/>
    <w:rPr>
      <w:sz w:val="20"/>
      <w:szCs w:val="20"/>
    </w:rPr>
  </w:style>
  <w:style w:type="character" w:customStyle="1" w:styleId="CommentTextChar">
    <w:name w:val="Comment Text Char"/>
    <w:basedOn w:val="DefaultParagraphFont"/>
    <w:link w:val="CommentText"/>
    <w:uiPriority w:val="99"/>
    <w:semiHidden/>
    <w:locked/>
    <w:rsid w:val="003E216E"/>
    <w:rPr>
      <w:rFonts w:ascii="Times New Roman" w:hAnsi="Times New Roman" w:cs="Times New Roman"/>
    </w:rPr>
  </w:style>
  <w:style w:type="paragraph" w:styleId="BalloonText">
    <w:name w:val="Balloon Text"/>
    <w:basedOn w:val="Normal"/>
    <w:link w:val="BalloonTextChar"/>
    <w:uiPriority w:val="99"/>
    <w:semiHidden/>
    <w:rsid w:val="003E216E"/>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locked/>
    <w:rsid w:val="003E216E"/>
    <w:rPr>
      <w:rFonts w:ascii="Lucida Grande CY" w:hAnsi="Lucida Grande CY" w:cs="Lucida Grande CY"/>
      <w:sz w:val="18"/>
      <w:szCs w:val="18"/>
    </w:rPr>
  </w:style>
  <w:style w:type="character" w:styleId="LineNumber">
    <w:name w:val="line number"/>
    <w:basedOn w:val="DefaultParagraphFont"/>
    <w:uiPriority w:val="99"/>
    <w:semiHidden/>
    <w:rsid w:val="004B190D"/>
    <w:rPr>
      <w:rFonts w:cs="Times New Roman"/>
    </w:rPr>
  </w:style>
  <w:style w:type="paragraph" w:styleId="Footer">
    <w:name w:val="footer"/>
    <w:basedOn w:val="Normal"/>
    <w:link w:val="FooterChar"/>
    <w:uiPriority w:val="99"/>
    <w:rsid w:val="004B190D"/>
    <w:pPr>
      <w:tabs>
        <w:tab w:val="center" w:pos="4677"/>
        <w:tab w:val="right" w:pos="9355"/>
      </w:tabs>
    </w:pPr>
  </w:style>
  <w:style w:type="character" w:customStyle="1" w:styleId="FooterChar">
    <w:name w:val="Footer Char"/>
    <w:basedOn w:val="DefaultParagraphFont"/>
    <w:link w:val="Footer"/>
    <w:uiPriority w:val="99"/>
    <w:locked/>
    <w:rsid w:val="004B190D"/>
    <w:rPr>
      <w:rFonts w:ascii="Times New Roman" w:hAnsi="Times New Roman" w:cs="Times New Roman"/>
      <w:sz w:val="24"/>
      <w:szCs w:val="24"/>
    </w:rPr>
  </w:style>
  <w:style w:type="character" w:styleId="PageNumber">
    <w:name w:val="page number"/>
    <w:basedOn w:val="DefaultParagraphFont"/>
    <w:uiPriority w:val="99"/>
    <w:rsid w:val="004B190D"/>
    <w:rPr>
      <w:rFonts w:cs="Times New Roman"/>
    </w:rPr>
  </w:style>
  <w:style w:type="paragraph" w:styleId="Header">
    <w:name w:val="header"/>
    <w:basedOn w:val="Normal"/>
    <w:link w:val="HeaderChar"/>
    <w:uiPriority w:val="99"/>
    <w:rsid w:val="00B001AD"/>
    <w:pPr>
      <w:tabs>
        <w:tab w:val="center" w:pos="4819"/>
        <w:tab w:val="right" w:pos="9639"/>
      </w:tabs>
    </w:pPr>
  </w:style>
  <w:style w:type="character" w:customStyle="1" w:styleId="HeaderChar">
    <w:name w:val="Header Char"/>
    <w:basedOn w:val="DefaultParagraphFont"/>
    <w:link w:val="Header"/>
    <w:uiPriority w:val="99"/>
    <w:locked/>
    <w:rsid w:val="00B001AD"/>
    <w:rPr>
      <w:rFonts w:ascii="Times New Roman" w:hAnsi="Times New Roman" w:cs="Times New Roman"/>
      <w:sz w:val="24"/>
      <w:szCs w:val="24"/>
    </w:rPr>
  </w:style>
  <w:style w:type="character" w:styleId="Emphasis">
    <w:name w:val="Emphasis"/>
    <w:basedOn w:val="DefaultParagraphFont"/>
    <w:uiPriority w:val="99"/>
    <w:qFormat/>
    <w:rsid w:val="009D3A18"/>
    <w:rPr>
      <w:rFonts w:cs="Times New Roman"/>
      <w:i/>
    </w:rPr>
  </w:style>
  <w:style w:type="character" w:customStyle="1" w:styleId="WW8Num3z0">
    <w:name w:val="WW8Num3z0"/>
    <w:uiPriority w:val="99"/>
    <w:rsid w:val="00F326E8"/>
    <w:rPr>
      <w:rFonts w:ascii="Wingdings 2" w:hAnsi="Wingdings 2"/>
    </w:rPr>
  </w:style>
  <w:style w:type="character" w:customStyle="1" w:styleId="refresult">
    <w:name w:val="ref_result"/>
    <w:basedOn w:val="DefaultParagraphFont"/>
    <w:uiPriority w:val="99"/>
    <w:rsid w:val="00F2605D"/>
    <w:rPr>
      <w:rFonts w:cs="Times New Roman"/>
    </w:rPr>
  </w:style>
  <w:style w:type="character" w:customStyle="1" w:styleId="hpsatnalt-edited">
    <w:name w:val="hps atn alt-edited"/>
    <w:basedOn w:val="DefaultParagraphFont"/>
    <w:uiPriority w:val="99"/>
    <w:rsid w:val="00844444"/>
    <w:rPr>
      <w:rFonts w:cs="Times New Roman"/>
    </w:rPr>
  </w:style>
  <w:style w:type="character" w:customStyle="1" w:styleId="st">
    <w:name w:val="st"/>
    <w:basedOn w:val="DefaultParagraphFont"/>
    <w:uiPriority w:val="99"/>
    <w:rsid w:val="004C5C21"/>
    <w:rPr>
      <w:rFonts w:cs="Times New Roman"/>
    </w:rPr>
  </w:style>
</w:styles>
</file>

<file path=word/webSettings.xml><?xml version="1.0" encoding="utf-8"?>
<w:webSettings xmlns:r="http://schemas.openxmlformats.org/officeDocument/2006/relationships" xmlns:w="http://schemas.openxmlformats.org/wordprocessingml/2006/main">
  <w:divs>
    <w:div w:id="16127210">
      <w:marLeft w:val="0"/>
      <w:marRight w:val="0"/>
      <w:marTop w:val="0"/>
      <w:marBottom w:val="0"/>
      <w:divBdr>
        <w:top w:val="none" w:sz="0" w:space="0" w:color="auto"/>
        <w:left w:val="none" w:sz="0" w:space="0" w:color="auto"/>
        <w:bottom w:val="none" w:sz="0" w:space="0" w:color="auto"/>
        <w:right w:val="none" w:sz="0" w:space="0" w:color="auto"/>
      </w:divBdr>
    </w:div>
    <w:div w:id="16127211">
      <w:marLeft w:val="0"/>
      <w:marRight w:val="0"/>
      <w:marTop w:val="0"/>
      <w:marBottom w:val="0"/>
      <w:divBdr>
        <w:top w:val="none" w:sz="0" w:space="0" w:color="auto"/>
        <w:left w:val="none" w:sz="0" w:space="0" w:color="auto"/>
        <w:bottom w:val="none" w:sz="0" w:space="0" w:color="auto"/>
        <w:right w:val="none" w:sz="0" w:space="0" w:color="auto"/>
      </w:divBdr>
    </w:div>
    <w:div w:id="16127212">
      <w:marLeft w:val="0"/>
      <w:marRight w:val="0"/>
      <w:marTop w:val="0"/>
      <w:marBottom w:val="0"/>
      <w:divBdr>
        <w:top w:val="none" w:sz="0" w:space="0" w:color="auto"/>
        <w:left w:val="none" w:sz="0" w:space="0" w:color="auto"/>
        <w:bottom w:val="none" w:sz="0" w:space="0" w:color="auto"/>
        <w:right w:val="none" w:sz="0" w:space="0" w:color="auto"/>
      </w:divBdr>
    </w:div>
    <w:div w:id="16127213">
      <w:marLeft w:val="0"/>
      <w:marRight w:val="0"/>
      <w:marTop w:val="0"/>
      <w:marBottom w:val="0"/>
      <w:divBdr>
        <w:top w:val="none" w:sz="0" w:space="0" w:color="auto"/>
        <w:left w:val="none" w:sz="0" w:space="0" w:color="auto"/>
        <w:bottom w:val="none" w:sz="0" w:space="0" w:color="auto"/>
        <w:right w:val="none" w:sz="0" w:space="0" w:color="auto"/>
      </w:divBdr>
    </w:div>
    <w:div w:id="16127214">
      <w:marLeft w:val="0"/>
      <w:marRight w:val="0"/>
      <w:marTop w:val="0"/>
      <w:marBottom w:val="0"/>
      <w:divBdr>
        <w:top w:val="none" w:sz="0" w:space="0" w:color="auto"/>
        <w:left w:val="none" w:sz="0" w:space="0" w:color="auto"/>
        <w:bottom w:val="none" w:sz="0" w:space="0" w:color="auto"/>
        <w:right w:val="none" w:sz="0" w:space="0" w:color="auto"/>
      </w:divBdr>
    </w:div>
    <w:div w:id="16127215">
      <w:marLeft w:val="0"/>
      <w:marRight w:val="0"/>
      <w:marTop w:val="0"/>
      <w:marBottom w:val="0"/>
      <w:divBdr>
        <w:top w:val="none" w:sz="0" w:space="0" w:color="auto"/>
        <w:left w:val="none" w:sz="0" w:space="0" w:color="auto"/>
        <w:bottom w:val="none" w:sz="0" w:space="0" w:color="auto"/>
        <w:right w:val="none" w:sz="0" w:space="0" w:color="auto"/>
      </w:divBdr>
    </w:div>
    <w:div w:id="16127216">
      <w:marLeft w:val="0"/>
      <w:marRight w:val="0"/>
      <w:marTop w:val="0"/>
      <w:marBottom w:val="0"/>
      <w:divBdr>
        <w:top w:val="none" w:sz="0" w:space="0" w:color="auto"/>
        <w:left w:val="none" w:sz="0" w:space="0" w:color="auto"/>
        <w:bottom w:val="none" w:sz="0" w:space="0" w:color="auto"/>
        <w:right w:val="none" w:sz="0" w:space="0" w:color="auto"/>
      </w:divBdr>
    </w:div>
    <w:div w:id="16127217">
      <w:marLeft w:val="0"/>
      <w:marRight w:val="0"/>
      <w:marTop w:val="0"/>
      <w:marBottom w:val="0"/>
      <w:divBdr>
        <w:top w:val="none" w:sz="0" w:space="0" w:color="auto"/>
        <w:left w:val="none" w:sz="0" w:space="0" w:color="auto"/>
        <w:bottom w:val="none" w:sz="0" w:space="0" w:color="auto"/>
        <w:right w:val="none" w:sz="0" w:space="0" w:color="auto"/>
      </w:divBdr>
    </w:div>
    <w:div w:id="16127218">
      <w:marLeft w:val="0"/>
      <w:marRight w:val="0"/>
      <w:marTop w:val="0"/>
      <w:marBottom w:val="0"/>
      <w:divBdr>
        <w:top w:val="none" w:sz="0" w:space="0" w:color="auto"/>
        <w:left w:val="none" w:sz="0" w:space="0" w:color="auto"/>
        <w:bottom w:val="none" w:sz="0" w:space="0" w:color="auto"/>
        <w:right w:val="none" w:sz="0" w:space="0" w:color="auto"/>
      </w:divBdr>
    </w:div>
    <w:div w:id="16127220">
      <w:marLeft w:val="0"/>
      <w:marRight w:val="0"/>
      <w:marTop w:val="0"/>
      <w:marBottom w:val="0"/>
      <w:divBdr>
        <w:top w:val="none" w:sz="0" w:space="0" w:color="auto"/>
        <w:left w:val="none" w:sz="0" w:space="0" w:color="auto"/>
        <w:bottom w:val="none" w:sz="0" w:space="0" w:color="auto"/>
        <w:right w:val="none" w:sz="0" w:space="0" w:color="auto"/>
      </w:divBdr>
    </w:div>
    <w:div w:id="16127221">
      <w:marLeft w:val="0"/>
      <w:marRight w:val="0"/>
      <w:marTop w:val="0"/>
      <w:marBottom w:val="0"/>
      <w:divBdr>
        <w:top w:val="none" w:sz="0" w:space="0" w:color="auto"/>
        <w:left w:val="none" w:sz="0" w:space="0" w:color="auto"/>
        <w:bottom w:val="none" w:sz="0" w:space="0" w:color="auto"/>
        <w:right w:val="none" w:sz="0" w:space="0" w:color="auto"/>
      </w:divBdr>
    </w:div>
    <w:div w:id="16127223">
      <w:marLeft w:val="0"/>
      <w:marRight w:val="0"/>
      <w:marTop w:val="0"/>
      <w:marBottom w:val="0"/>
      <w:divBdr>
        <w:top w:val="none" w:sz="0" w:space="0" w:color="auto"/>
        <w:left w:val="none" w:sz="0" w:space="0" w:color="auto"/>
        <w:bottom w:val="none" w:sz="0" w:space="0" w:color="auto"/>
        <w:right w:val="none" w:sz="0" w:space="0" w:color="auto"/>
      </w:divBdr>
    </w:div>
    <w:div w:id="16127224">
      <w:marLeft w:val="0"/>
      <w:marRight w:val="0"/>
      <w:marTop w:val="0"/>
      <w:marBottom w:val="0"/>
      <w:divBdr>
        <w:top w:val="none" w:sz="0" w:space="0" w:color="auto"/>
        <w:left w:val="none" w:sz="0" w:space="0" w:color="auto"/>
        <w:bottom w:val="none" w:sz="0" w:space="0" w:color="auto"/>
        <w:right w:val="none" w:sz="0" w:space="0" w:color="auto"/>
      </w:divBdr>
    </w:div>
    <w:div w:id="16127225">
      <w:marLeft w:val="0"/>
      <w:marRight w:val="0"/>
      <w:marTop w:val="0"/>
      <w:marBottom w:val="0"/>
      <w:divBdr>
        <w:top w:val="none" w:sz="0" w:space="0" w:color="auto"/>
        <w:left w:val="none" w:sz="0" w:space="0" w:color="auto"/>
        <w:bottom w:val="none" w:sz="0" w:space="0" w:color="auto"/>
        <w:right w:val="none" w:sz="0" w:space="0" w:color="auto"/>
      </w:divBdr>
    </w:div>
    <w:div w:id="16127227">
      <w:marLeft w:val="0"/>
      <w:marRight w:val="0"/>
      <w:marTop w:val="0"/>
      <w:marBottom w:val="0"/>
      <w:divBdr>
        <w:top w:val="none" w:sz="0" w:space="0" w:color="auto"/>
        <w:left w:val="none" w:sz="0" w:space="0" w:color="auto"/>
        <w:bottom w:val="none" w:sz="0" w:space="0" w:color="auto"/>
        <w:right w:val="none" w:sz="0" w:space="0" w:color="auto"/>
      </w:divBdr>
    </w:div>
    <w:div w:id="16127228">
      <w:marLeft w:val="0"/>
      <w:marRight w:val="0"/>
      <w:marTop w:val="0"/>
      <w:marBottom w:val="0"/>
      <w:divBdr>
        <w:top w:val="none" w:sz="0" w:space="0" w:color="auto"/>
        <w:left w:val="none" w:sz="0" w:space="0" w:color="auto"/>
        <w:bottom w:val="none" w:sz="0" w:space="0" w:color="auto"/>
        <w:right w:val="none" w:sz="0" w:space="0" w:color="auto"/>
      </w:divBdr>
    </w:div>
    <w:div w:id="16127229">
      <w:marLeft w:val="0"/>
      <w:marRight w:val="0"/>
      <w:marTop w:val="0"/>
      <w:marBottom w:val="0"/>
      <w:divBdr>
        <w:top w:val="none" w:sz="0" w:space="0" w:color="auto"/>
        <w:left w:val="none" w:sz="0" w:space="0" w:color="auto"/>
        <w:bottom w:val="none" w:sz="0" w:space="0" w:color="auto"/>
        <w:right w:val="none" w:sz="0" w:space="0" w:color="auto"/>
      </w:divBdr>
    </w:div>
    <w:div w:id="16127230">
      <w:marLeft w:val="0"/>
      <w:marRight w:val="0"/>
      <w:marTop w:val="0"/>
      <w:marBottom w:val="0"/>
      <w:divBdr>
        <w:top w:val="none" w:sz="0" w:space="0" w:color="auto"/>
        <w:left w:val="none" w:sz="0" w:space="0" w:color="auto"/>
        <w:bottom w:val="none" w:sz="0" w:space="0" w:color="auto"/>
        <w:right w:val="none" w:sz="0" w:space="0" w:color="auto"/>
      </w:divBdr>
    </w:div>
    <w:div w:id="16127231">
      <w:marLeft w:val="0"/>
      <w:marRight w:val="0"/>
      <w:marTop w:val="0"/>
      <w:marBottom w:val="0"/>
      <w:divBdr>
        <w:top w:val="none" w:sz="0" w:space="0" w:color="auto"/>
        <w:left w:val="none" w:sz="0" w:space="0" w:color="auto"/>
        <w:bottom w:val="none" w:sz="0" w:space="0" w:color="auto"/>
        <w:right w:val="none" w:sz="0" w:space="0" w:color="auto"/>
      </w:divBdr>
    </w:div>
    <w:div w:id="16127232">
      <w:marLeft w:val="0"/>
      <w:marRight w:val="0"/>
      <w:marTop w:val="0"/>
      <w:marBottom w:val="0"/>
      <w:divBdr>
        <w:top w:val="none" w:sz="0" w:space="0" w:color="auto"/>
        <w:left w:val="none" w:sz="0" w:space="0" w:color="auto"/>
        <w:bottom w:val="none" w:sz="0" w:space="0" w:color="auto"/>
        <w:right w:val="none" w:sz="0" w:space="0" w:color="auto"/>
      </w:divBdr>
    </w:div>
    <w:div w:id="16127233">
      <w:marLeft w:val="0"/>
      <w:marRight w:val="0"/>
      <w:marTop w:val="0"/>
      <w:marBottom w:val="0"/>
      <w:divBdr>
        <w:top w:val="none" w:sz="0" w:space="0" w:color="auto"/>
        <w:left w:val="none" w:sz="0" w:space="0" w:color="auto"/>
        <w:bottom w:val="none" w:sz="0" w:space="0" w:color="auto"/>
        <w:right w:val="none" w:sz="0" w:space="0" w:color="auto"/>
      </w:divBdr>
    </w:div>
    <w:div w:id="16127234">
      <w:marLeft w:val="0"/>
      <w:marRight w:val="0"/>
      <w:marTop w:val="0"/>
      <w:marBottom w:val="0"/>
      <w:divBdr>
        <w:top w:val="none" w:sz="0" w:space="0" w:color="auto"/>
        <w:left w:val="none" w:sz="0" w:space="0" w:color="auto"/>
        <w:bottom w:val="none" w:sz="0" w:space="0" w:color="auto"/>
        <w:right w:val="none" w:sz="0" w:space="0" w:color="auto"/>
      </w:divBdr>
      <w:divsChild>
        <w:div w:id="16127219">
          <w:marLeft w:val="0"/>
          <w:marRight w:val="0"/>
          <w:marTop w:val="0"/>
          <w:marBottom w:val="254"/>
          <w:divBdr>
            <w:top w:val="none" w:sz="0" w:space="0" w:color="auto"/>
            <w:left w:val="none" w:sz="0" w:space="0" w:color="auto"/>
            <w:bottom w:val="none" w:sz="0" w:space="0" w:color="auto"/>
            <w:right w:val="none" w:sz="0" w:space="0" w:color="auto"/>
          </w:divBdr>
          <w:divsChild>
            <w:div w:id="16127222">
              <w:marLeft w:val="0"/>
              <w:marRight w:val="0"/>
              <w:marTop w:val="0"/>
              <w:marBottom w:val="0"/>
              <w:divBdr>
                <w:top w:val="none" w:sz="0" w:space="0" w:color="auto"/>
                <w:left w:val="none" w:sz="0" w:space="0" w:color="auto"/>
                <w:bottom w:val="none" w:sz="0" w:space="0" w:color="auto"/>
                <w:right w:val="none" w:sz="0" w:space="0" w:color="auto"/>
              </w:divBdr>
            </w:div>
          </w:divsChild>
        </w:div>
        <w:div w:id="16127226">
          <w:marLeft w:val="0"/>
          <w:marRight w:val="0"/>
          <w:marTop w:val="0"/>
          <w:marBottom w:val="34"/>
          <w:divBdr>
            <w:top w:val="none" w:sz="0" w:space="7" w:color="auto"/>
            <w:left w:val="none" w:sz="0" w:space="13" w:color="auto"/>
            <w:bottom w:val="none" w:sz="0" w:space="7" w:color="auto"/>
            <w:right w:val="none" w:sz="0" w:space="13" w:color="auto"/>
          </w:divBdr>
        </w:div>
      </w:divsChild>
    </w:div>
    <w:div w:id="16127235">
      <w:marLeft w:val="0"/>
      <w:marRight w:val="0"/>
      <w:marTop w:val="0"/>
      <w:marBottom w:val="0"/>
      <w:divBdr>
        <w:top w:val="none" w:sz="0" w:space="0" w:color="auto"/>
        <w:left w:val="none" w:sz="0" w:space="0" w:color="auto"/>
        <w:bottom w:val="none" w:sz="0" w:space="0" w:color="auto"/>
        <w:right w:val="none" w:sz="0" w:space="0" w:color="auto"/>
      </w:divBdr>
    </w:div>
    <w:div w:id="16127236">
      <w:marLeft w:val="0"/>
      <w:marRight w:val="0"/>
      <w:marTop w:val="0"/>
      <w:marBottom w:val="0"/>
      <w:divBdr>
        <w:top w:val="none" w:sz="0" w:space="0" w:color="auto"/>
        <w:left w:val="none" w:sz="0" w:space="0" w:color="auto"/>
        <w:bottom w:val="none" w:sz="0" w:space="0" w:color="auto"/>
        <w:right w:val="none" w:sz="0" w:space="0" w:color="auto"/>
      </w:divBdr>
    </w:div>
    <w:div w:id="16127237">
      <w:marLeft w:val="0"/>
      <w:marRight w:val="0"/>
      <w:marTop w:val="0"/>
      <w:marBottom w:val="0"/>
      <w:divBdr>
        <w:top w:val="none" w:sz="0" w:space="0" w:color="auto"/>
        <w:left w:val="none" w:sz="0" w:space="0" w:color="auto"/>
        <w:bottom w:val="none" w:sz="0" w:space="0" w:color="auto"/>
        <w:right w:val="none" w:sz="0" w:space="0" w:color="auto"/>
      </w:divBdr>
    </w:div>
    <w:div w:id="16127238">
      <w:marLeft w:val="0"/>
      <w:marRight w:val="0"/>
      <w:marTop w:val="0"/>
      <w:marBottom w:val="0"/>
      <w:divBdr>
        <w:top w:val="none" w:sz="0" w:space="0" w:color="auto"/>
        <w:left w:val="none" w:sz="0" w:space="0" w:color="auto"/>
        <w:bottom w:val="none" w:sz="0" w:space="0" w:color="auto"/>
        <w:right w:val="none" w:sz="0" w:space="0" w:color="auto"/>
      </w:divBdr>
    </w:div>
    <w:div w:id="16127239">
      <w:marLeft w:val="0"/>
      <w:marRight w:val="0"/>
      <w:marTop w:val="0"/>
      <w:marBottom w:val="0"/>
      <w:divBdr>
        <w:top w:val="none" w:sz="0" w:space="0" w:color="auto"/>
        <w:left w:val="none" w:sz="0" w:space="0" w:color="auto"/>
        <w:bottom w:val="none" w:sz="0" w:space="0" w:color="auto"/>
        <w:right w:val="none" w:sz="0" w:space="0" w:color="auto"/>
      </w:divBdr>
    </w:div>
    <w:div w:id="16127240">
      <w:marLeft w:val="0"/>
      <w:marRight w:val="0"/>
      <w:marTop w:val="0"/>
      <w:marBottom w:val="0"/>
      <w:divBdr>
        <w:top w:val="none" w:sz="0" w:space="0" w:color="auto"/>
        <w:left w:val="none" w:sz="0" w:space="0" w:color="auto"/>
        <w:bottom w:val="none" w:sz="0" w:space="0" w:color="auto"/>
        <w:right w:val="none" w:sz="0" w:space="0" w:color="auto"/>
      </w:divBdr>
    </w:div>
    <w:div w:id="161272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154</TotalTime>
  <Pages>88</Pages>
  <Words>19926</Words>
  <Characters>-32766</Characters>
  <Application>Microsoft Office Outlook</Application>
  <DocSecurity>0</DocSecurity>
  <Lines>0</Lines>
  <Paragraphs>0</Paragraphs>
  <ScaleCrop>false</ScaleCrop>
  <Company>DreamLair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Andrea</dc:creator>
  <cp:keywords/>
  <dc:description/>
  <cp:lastModifiedBy>user</cp:lastModifiedBy>
  <cp:revision>12</cp:revision>
  <cp:lastPrinted>2012-10-23T20:57:00Z</cp:lastPrinted>
  <dcterms:created xsi:type="dcterms:W3CDTF">2012-10-20T16:14:00Z</dcterms:created>
  <dcterms:modified xsi:type="dcterms:W3CDTF">2013-02-03T19:18:00Z</dcterms:modified>
</cp:coreProperties>
</file>